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67F" w:rsidRDefault="00CF567F" w:rsidP="00F43C4D">
      <w:pPr>
        <w:jc w:val="center"/>
        <w:rPr>
          <w:sz w:val="28"/>
          <w:szCs w:val="28"/>
        </w:rPr>
      </w:pPr>
    </w:p>
    <w:p w:rsidR="00CF567F" w:rsidRPr="00F43C4D" w:rsidRDefault="00CF567F" w:rsidP="00CF567F">
      <w:pPr>
        <w:jc w:val="center"/>
        <w:rPr>
          <w:b/>
          <w:sz w:val="40"/>
          <w:szCs w:val="40"/>
        </w:rPr>
      </w:pPr>
      <w:r>
        <w:rPr>
          <w:b/>
          <w:sz w:val="40"/>
          <w:szCs w:val="40"/>
        </w:rPr>
        <w:t xml:space="preserve">Specyfikacja </w:t>
      </w:r>
      <w:r w:rsidRPr="00F43C4D">
        <w:rPr>
          <w:b/>
          <w:sz w:val="40"/>
          <w:szCs w:val="40"/>
        </w:rPr>
        <w:t>Warunków Zamówienia</w:t>
      </w:r>
    </w:p>
    <w:p w:rsidR="00CF567F" w:rsidRDefault="00CF567F" w:rsidP="00CF567F">
      <w:pPr>
        <w:jc w:val="center"/>
        <w:rPr>
          <w:sz w:val="28"/>
          <w:szCs w:val="28"/>
        </w:rPr>
      </w:pPr>
      <w:r w:rsidRPr="00F43C4D">
        <w:rPr>
          <w:sz w:val="28"/>
          <w:szCs w:val="28"/>
        </w:rPr>
        <w:t xml:space="preserve">w postępowaniu o udzielenie zamówienia publicznego prowadzonego </w:t>
      </w:r>
    </w:p>
    <w:p w:rsidR="00CF567F" w:rsidRPr="00F43C4D" w:rsidRDefault="00CF567F" w:rsidP="00CF567F">
      <w:pPr>
        <w:jc w:val="center"/>
        <w:rPr>
          <w:sz w:val="28"/>
          <w:szCs w:val="28"/>
        </w:rPr>
      </w:pPr>
      <w:r w:rsidRPr="00F43C4D">
        <w:rPr>
          <w:sz w:val="28"/>
          <w:szCs w:val="28"/>
        </w:rPr>
        <w:t>w trybie przetargu nieograniczonego</w:t>
      </w:r>
    </w:p>
    <w:p w:rsidR="00CF567F" w:rsidRPr="00F43C4D" w:rsidRDefault="00CF567F" w:rsidP="00CF567F">
      <w:pPr>
        <w:jc w:val="center"/>
        <w:rPr>
          <w:sz w:val="28"/>
          <w:szCs w:val="28"/>
        </w:rPr>
      </w:pPr>
      <w:r w:rsidRPr="00F43C4D">
        <w:rPr>
          <w:sz w:val="28"/>
          <w:szCs w:val="28"/>
        </w:rPr>
        <w:t>nazwa zamówienia:</w:t>
      </w:r>
    </w:p>
    <w:p w:rsidR="00CF567F" w:rsidRDefault="00CF567F" w:rsidP="00F43C4D">
      <w:pPr>
        <w:jc w:val="center"/>
        <w:rPr>
          <w:sz w:val="28"/>
          <w:szCs w:val="28"/>
        </w:rPr>
      </w:pPr>
    </w:p>
    <w:p w:rsidR="00CF567F" w:rsidRDefault="00CF567F" w:rsidP="00F43C4D">
      <w:pPr>
        <w:jc w:val="center"/>
        <w:rPr>
          <w:sz w:val="28"/>
          <w:szCs w:val="28"/>
        </w:rPr>
      </w:pPr>
    </w:p>
    <w:p w:rsidR="00B40DC4" w:rsidRPr="00F43C4D" w:rsidRDefault="009051D0" w:rsidP="00F43C4D">
      <w:pPr>
        <w:jc w:val="center"/>
        <w:rPr>
          <w:sz w:val="28"/>
          <w:szCs w:val="28"/>
        </w:rPr>
      </w:pPr>
      <w:r w:rsidRPr="00F43C4D">
        <w:rPr>
          <w:sz w:val="28"/>
          <w:szCs w:val="28"/>
        </w:rPr>
        <w:t>Zamawiający:</w:t>
      </w:r>
    </w:p>
    <w:p w:rsidR="009051D0" w:rsidRPr="00F43C4D" w:rsidRDefault="009051D0" w:rsidP="00F43C4D">
      <w:pPr>
        <w:jc w:val="center"/>
        <w:rPr>
          <w:b/>
          <w:sz w:val="32"/>
          <w:szCs w:val="32"/>
        </w:rPr>
      </w:pPr>
      <w:r w:rsidRPr="00F43C4D">
        <w:rPr>
          <w:b/>
          <w:sz w:val="32"/>
          <w:szCs w:val="32"/>
        </w:rPr>
        <w:t>DOM POMOCY SPOŁECZNEJ „JUNIOR”</w:t>
      </w:r>
    </w:p>
    <w:p w:rsidR="009051D0" w:rsidRDefault="009051D0" w:rsidP="00F43C4D">
      <w:pPr>
        <w:jc w:val="center"/>
        <w:rPr>
          <w:sz w:val="28"/>
          <w:szCs w:val="28"/>
        </w:rPr>
      </w:pPr>
    </w:p>
    <w:p w:rsidR="00CF567F" w:rsidRPr="00F43C4D" w:rsidRDefault="00CF567F" w:rsidP="00F43C4D">
      <w:pPr>
        <w:jc w:val="center"/>
        <w:rPr>
          <w:sz w:val="28"/>
          <w:szCs w:val="28"/>
        </w:rPr>
      </w:pPr>
    </w:p>
    <w:p w:rsidR="00F41150" w:rsidRDefault="00F41150" w:rsidP="00F43C4D">
      <w:pPr>
        <w:pStyle w:val="Nagwek"/>
        <w:jc w:val="center"/>
        <w:rPr>
          <w:b/>
          <w:sz w:val="28"/>
          <w:szCs w:val="28"/>
        </w:rPr>
      </w:pPr>
    </w:p>
    <w:p w:rsidR="00DA1B31" w:rsidRPr="00F41150" w:rsidRDefault="00DA1B31" w:rsidP="00F43C4D">
      <w:pPr>
        <w:pStyle w:val="Nagwek"/>
        <w:jc w:val="center"/>
        <w:rPr>
          <w:b/>
          <w:sz w:val="28"/>
          <w:szCs w:val="28"/>
        </w:rPr>
      </w:pPr>
      <w:r w:rsidRPr="00F41150">
        <w:rPr>
          <w:b/>
          <w:sz w:val="28"/>
          <w:szCs w:val="28"/>
        </w:rPr>
        <w:t xml:space="preserve">Dostawa </w:t>
      </w:r>
      <w:proofErr w:type="spellStart"/>
      <w:r w:rsidR="00691A86" w:rsidRPr="00F41150">
        <w:rPr>
          <w:b/>
          <w:sz w:val="28"/>
          <w:szCs w:val="28"/>
        </w:rPr>
        <w:t>pelletu</w:t>
      </w:r>
      <w:proofErr w:type="spellEnd"/>
      <w:r w:rsidRPr="00F41150">
        <w:rPr>
          <w:b/>
          <w:sz w:val="28"/>
          <w:szCs w:val="28"/>
        </w:rPr>
        <w:t xml:space="preserve"> w sezonie grzewczym </w:t>
      </w:r>
      <w:r w:rsidR="00C93425">
        <w:rPr>
          <w:b/>
          <w:sz w:val="28"/>
          <w:szCs w:val="28"/>
        </w:rPr>
        <w:t>2022/</w:t>
      </w:r>
      <w:r w:rsidRPr="00F41150">
        <w:rPr>
          <w:b/>
          <w:sz w:val="28"/>
          <w:szCs w:val="28"/>
        </w:rPr>
        <w:t>20</w:t>
      </w:r>
      <w:r w:rsidR="001C7C88">
        <w:rPr>
          <w:b/>
          <w:sz w:val="28"/>
          <w:szCs w:val="28"/>
        </w:rPr>
        <w:t>23</w:t>
      </w:r>
      <w:r w:rsidRPr="00F41150">
        <w:rPr>
          <w:b/>
          <w:sz w:val="28"/>
          <w:szCs w:val="28"/>
        </w:rPr>
        <w:t>do kotłowni administrowanych przez Dom Pomocy Społecznej „JUNIOR</w:t>
      </w:r>
      <w:r w:rsidR="00705CC5" w:rsidRPr="00F41150">
        <w:rPr>
          <w:b/>
          <w:sz w:val="28"/>
          <w:szCs w:val="28"/>
        </w:rPr>
        <w:t>”</w:t>
      </w:r>
      <w:r w:rsidRPr="00F41150">
        <w:rPr>
          <w:b/>
          <w:sz w:val="28"/>
          <w:szCs w:val="28"/>
        </w:rPr>
        <w:t xml:space="preserve"> w Miłkowie</w:t>
      </w:r>
    </w:p>
    <w:p w:rsidR="00F41150" w:rsidRPr="00F41150" w:rsidRDefault="00F41150" w:rsidP="00BB7914">
      <w:pPr>
        <w:ind w:left="959" w:right="1566"/>
        <w:jc w:val="center"/>
        <w:rPr>
          <w:b/>
          <w:sz w:val="28"/>
          <w:szCs w:val="28"/>
        </w:rPr>
      </w:pPr>
      <w:r w:rsidRPr="00F41150">
        <w:rPr>
          <w:b/>
          <w:sz w:val="28"/>
          <w:szCs w:val="28"/>
        </w:rPr>
        <w:t>spełniającego parametry normy jakości</w:t>
      </w:r>
      <w:r w:rsidR="001D1AFB">
        <w:rPr>
          <w:b/>
          <w:sz w:val="28"/>
          <w:szCs w:val="28"/>
        </w:rPr>
        <w:t>owej DIN plus</w:t>
      </w:r>
      <w:r w:rsidR="000B27BF">
        <w:rPr>
          <w:b/>
          <w:sz w:val="28"/>
          <w:szCs w:val="28"/>
        </w:rPr>
        <w:t>/A1</w:t>
      </w:r>
    </w:p>
    <w:p w:rsidR="00F41150" w:rsidRPr="00F43C4D" w:rsidRDefault="00F41150" w:rsidP="00F43C4D">
      <w:pPr>
        <w:pStyle w:val="Nagwek"/>
        <w:jc w:val="center"/>
        <w:rPr>
          <w:b/>
          <w:sz w:val="28"/>
          <w:szCs w:val="28"/>
        </w:rPr>
      </w:pPr>
    </w:p>
    <w:p w:rsidR="00DA1B31" w:rsidRDefault="00DA1B31" w:rsidP="00F43C4D">
      <w:pPr>
        <w:jc w:val="center"/>
        <w:rPr>
          <w:sz w:val="28"/>
          <w:szCs w:val="28"/>
        </w:rPr>
      </w:pPr>
    </w:p>
    <w:p w:rsidR="00691DA4" w:rsidRPr="00D761A1" w:rsidRDefault="00691DA4" w:rsidP="00D761A1">
      <w:pPr>
        <w:jc w:val="center"/>
        <w:rPr>
          <w:sz w:val="24"/>
          <w:szCs w:val="24"/>
        </w:rPr>
      </w:pPr>
      <w:r w:rsidRPr="00D761A1">
        <w:rPr>
          <w:sz w:val="24"/>
          <w:szCs w:val="24"/>
        </w:rPr>
        <w:t xml:space="preserve">Zaprasza do złożenia oferty w postępowaniu o udzielenie zamówienia publicznego prowadzonego w trybie podstawowym bez negocjacji o wartości zamówienia nie przekraczającej progów unijnych o jakich stanowi art. 3 ustawy z 11 września 2019 r. - Prawo zamówień publicznych (Dz.U. z 2021.1129) – dalej </w:t>
      </w:r>
      <w:proofErr w:type="spellStart"/>
      <w:r w:rsidRPr="00D761A1">
        <w:rPr>
          <w:sz w:val="24"/>
          <w:szCs w:val="24"/>
        </w:rPr>
        <w:t>p.z.p</w:t>
      </w:r>
      <w:proofErr w:type="spellEnd"/>
      <w:r w:rsidRPr="00D761A1">
        <w:rPr>
          <w:sz w:val="24"/>
          <w:szCs w:val="24"/>
        </w:rPr>
        <w:t>. na „dostawę” pn. „</w:t>
      </w:r>
      <w:r w:rsidR="00D761A1" w:rsidRPr="00D761A1">
        <w:rPr>
          <w:b/>
          <w:sz w:val="24"/>
          <w:szCs w:val="24"/>
        </w:rPr>
        <w:t xml:space="preserve">Dostawa </w:t>
      </w:r>
      <w:proofErr w:type="spellStart"/>
      <w:r w:rsidR="00D761A1" w:rsidRPr="00D761A1">
        <w:rPr>
          <w:b/>
          <w:sz w:val="24"/>
          <w:szCs w:val="24"/>
        </w:rPr>
        <w:t>pelletu</w:t>
      </w:r>
      <w:proofErr w:type="spellEnd"/>
      <w:r w:rsidR="00D761A1" w:rsidRPr="00D761A1">
        <w:rPr>
          <w:b/>
          <w:sz w:val="24"/>
          <w:szCs w:val="24"/>
        </w:rPr>
        <w:t xml:space="preserve"> w sezonie grzewczym 202</w:t>
      </w:r>
      <w:r w:rsidR="00C93425">
        <w:rPr>
          <w:b/>
          <w:sz w:val="24"/>
          <w:szCs w:val="24"/>
        </w:rPr>
        <w:t>2</w:t>
      </w:r>
      <w:r w:rsidR="00D761A1" w:rsidRPr="00D761A1">
        <w:rPr>
          <w:b/>
          <w:sz w:val="24"/>
          <w:szCs w:val="24"/>
        </w:rPr>
        <w:t>/202</w:t>
      </w:r>
      <w:r w:rsidR="00C93425">
        <w:rPr>
          <w:b/>
          <w:sz w:val="24"/>
          <w:szCs w:val="24"/>
        </w:rPr>
        <w:t>3</w:t>
      </w:r>
      <w:r w:rsidR="00D761A1" w:rsidRPr="00D761A1">
        <w:rPr>
          <w:b/>
          <w:sz w:val="24"/>
          <w:szCs w:val="24"/>
        </w:rPr>
        <w:t xml:space="preserve"> do kotłowni administrowanych przez Dom Pomocy Społecznej „JUNIOR” w Miłkowie</w:t>
      </w:r>
      <w:r w:rsidRPr="00D761A1">
        <w:rPr>
          <w:sz w:val="24"/>
          <w:szCs w:val="24"/>
        </w:rPr>
        <w:t>”</w:t>
      </w:r>
    </w:p>
    <w:p w:rsidR="00691DA4" w:rsidRPr="00D761A1" w:rsidRDefault="00691DA4" w:rsidP="00D761A1">
      <w:pPr>
        <w:jc w:val="center"/>
        <w:rPr>
          <w:sz w:val="24"/>
          <w:szCs w:val="24"/>
        </w:rPr>
      </w:pPr>
    </w:p>
    <w:p w:rsidR="00F41150" w:rsidRPr="00D761A1" w:rsidRDefault="00691DA4" w:rsidP="00D761A1">
      <w:pPr>
        <w:jc w:val="center"/>
        <w:rPr>
          <w:b/>
        </w:rPr>
      </w:pPr>
      <w:r w:rsidRPr="00D761A1">
        <w:rPr>
          <w:b/>
          <w:sz w:val="24"/>
          <w:szCs w:val="24"/>
        </w:rPr>
        <w:t xml:space="preserve">Przedmiotowe postępowanie prowadzone jest przy użyciu środków komunikacji elektronicznej. Składanie ofert następuje za pośrednictwem </w:t>
      </w:r>
      <w:proofErr w:type="spellStart"/>
      <w:r w:rsidRPr="00D761A1">
        <w:rPr>
          <w:b/>
          <w:sz w:val="24"/>
          <w:szCs w:val="24"/>
        </w:rPr>
        <w:t>Miniport</w:t>
      </w:r>
      <w:r w:rsidR="00D761A1">
        <w:rPr>
          <w:b/>
          <w:sz w:val="24"/>
          <w:szCs w:val="24"/>
        </w:rPr>
        <w:t>alu</w:t>
      </w:r>
      <w:proofErr w:type="spellEnd"/>
      <w:r w:rsidR="00D761A1">
        <w:rPr>
          <w:b/>
          <w:sz w:val="24"/>
          <w:szCs w:val="24"/>
        </w:rPr>
        <w:t xml:space="preserve"> pod adresem internetowym: </w:t>
      </w:r>
      <w:r w:rsidRPr="00D761A1">
        <w:rPr>
          <w:b/>
          <w:sz w:val="24"/>
          <w:szCs w:val="24"/>
        </w:rPr>
        <w:t>https://miniportal.uzp.gov.pl/</w:t>
      </w:r>
    </w:p>
    <w:p w:rsidR="00D761A1" w:rsidRDefault="00D761A1"/>
    <w:p w:rsidR="00D761A1" w:rsidRDefault="00D761A1"/>
    <w:p w:rsidR="00F43C4D" w:rsidRDefault="00F43C4D" w:rsidP="00F43C4D">
      <w:pPr>
        <w:ind w:left="3540" w:firstLine="708"/>
        <w:jc w:val="center"/>
      </w:pPr>
      <w:r>
        <w:t>Zatwierdzam</w:t>
      </w:r>
    </w:p>
    <w:p w:rsidR="00F43C4D" w:rsidRDefault="00F43C4D"/>
    <w:p w:rsidR="00B85DA0" w:rsidRDefault="00F43C4D" w:rsidP="00B85DA0">
      <w:pPr>
        <w:ind w:left="3540" w:firstLine="708"/>
        <w:jc w:val="center"/>
      </w:pPr>
      <w:r>
        <w:t>……………………………………………………</w:t>
      </w:r>
    </w:p>
    <w:p w:rsidR="00DA1B31" w:rsidRDefault="00F43C4D" w:rsidP="00F43C4D">
      <w:pPr>
        <w:ind w:left="3540" w:firstLine="708"/>
        <w:jc w:val="center"/>
        <w:rPr>
          <w:vertAlign w:val="superscript"/>
        </w:rPr>
      </w:pPr>
      <w:r w:rsidRPr="00F43C4D">
        <w:rPr>
          <w:vertAlign w:val="superscript"/>
        </w:rPr>
        <w:t>Kierownik Zamawiającego</w:t>
      </w:r>
    </w:p>
    <w:p w:rsidR="00D761A1" w:rsidRPr="00F43C4D" w:rsidRDefault="00D761A1" w:rsidP="00F43C4D">
      <w:pPr>
        <w:ind w:left="3540" w:firstLine="708"/>
        <w:jc w:val="center"/>
        <w:rPr>
          <w:vertAlign w:val="superscript"/>
        </w:rPr>
      </w:pPr>
    </w:p>
    <w:p w:rsidR="00D761A1" w:rsidRDefault="00B85DA0" w:rsidP="00B85DA0">
      <w:pPr>
        <w:jc w:val="center"/>
        <w:rPr>
          <w:b/>
          <w:sz w:val="24"/>
          <w:szCs w:val="24"/>
        </w:rPr>
      </w:pPr>
      <w:r w:rsidRPr="00B85DA0">
        <w:rPr>
          <w:b/>
          <w:sz w:val="24"/>
          <w:szCs w:val="24"/>
        </w:rPr>
        <w:t xml:space="preserve">Miłków, </w:t>
      </w:r>
      <w:r w:rsidR="00D761A1">
        <w:rPr>
          <w:b/>
          <w:sz w:val="24"/>
          <w:szCs w:val="24"/>
        </w:rPr>
        <w:t>Październik 2022</w:t>
      </w:r>
      <w:r>
        <w:rPr>
          <w:b/>
          <w:sz w:val="24"/>
          <w:szCs w:val="24"/>
        </w:rPr>
        <w:t xml:space="preserve"> r.</w:t>
      </w:r>
    </w:p>
    <w:p w:rsidR="00D761A1" w:rsidRDefault="00D761A1">
      <w:pPr>
        <w:rPr>
          <w:b/>
          <w:sz w:val="24"/>
          <w:szCs w:val="24"/>
        </w:rPr>
      </w:pPr>
      <w:r>
        <w:rPr>
          <w:b/>
          <w:sz w:val="24"/>
          <w:szCs w:val="24"/>
        </w:rPr>
        <w:br w:type="page"/>
      </w:r>
    </w:p>
    <w:p w:rsidR="009051D0" w:rsidRDefault="009051D0" w:rsidP="00B85DA0">
      <w:pPr>
        <w:jc w:val="center"/>
        <w:rPr>
          <w:b/>
          <w:sz w:val="24"/>
          <w:szCs w:val="24"/>
        </w:rPr>
      </w:pPr>
    </w:p>
    <w:p w:rsidR="002F2C4B" w:rsidRPr="002F2C4B" w:rsidRDefault="00207C04" w:rsidP="002F2C4B">
      <w:r>
        <w:rPr>
          <w:b/>
          <w:sz w:val="24"/>
          <w:szCs w:val="24"/>
        </w:rPr>
        <w:t xml:space="preserve">I. </w:t>
      </w:r>
      <w:r w:rsidR="00CF567F" w:rsidRPr="00CF567F">
        <w:rPr>
          <w:b/>
          <w:sz w:val="24"/>
          <w:szCs w:val="24"/>
        </w:rPr>
        <w:t>NAZWA ORAZ ADRES ZAMAWIAJĄCEGO</w:t>
      </w:r>
    </w:p>
    <w:p w:rsidR="00CF567F" w:rsidRPr="002F2C4B" w:rsidRDefault="00CF567F" w:rsidP="00CF567F">
      <w:pPr>
        <w:pStyle w:val="Bezodstpw1"/>
      </w:pPr>
      <w:r w:rsidRPr="002F2C4B">
        <w:t xml:space="preserve">DOM POMOCY SPOŁECZNEJ </w:t>
      </w:r>
      <w:r>
        <w:t>„JUNIOR”, Miłków 138, 58-535 Miłków</w:t>
      </w:r>
    </w:p>
    <w:p w:rsidR="00CF567F" w:rsidRDefault="00CF567F" w:rsidP="00CF567F">
      <w:pPr>
        <w:pStyle w:val="Bezodstpw1"/>
      </w:pPr>
      <w:r w:rsidRPr="002F2C4B">
        <w:t xml:space="preserve">Powiat: Jelenia Góra </w:t>
      </w:r>
    </w:p>
    <w:p w:rsidR="00CF567F" w:rsidRPr="002F2C4B" w:rsidRDefault="00CF567F" w:rsidP="00CF567F">
      <w:pPr>
        <w:pStyle w:val="Bezodstpw1"/>
      </w:pPr>
      <w:r w:rsidRPr="002F2C4B">
        <w:t>Województwo: dolnośląskie</w:t>
      </w:r>
    </w:p>
    <w:p w:rsidR="00CF567F" w:rsidRPr="002F2C4B" w:rsidRDefault="00CF567F" w:rsidP="00CF567F">
      <w:pPr>
        <w:pStyle w:val="Bezodstpw1"/>
      </w:pPr>
      <w:r w:rsidRPr="002F2C4B">
        <w:t xml:space="preserve">Numer telefonu: </w:t>
      </w:r>
      <w:r>
        <w:t>(75) 76 10 227</w:t>
      </w:r>
    </w:p>
    <w:p w:rsidR="00CF567F" w:rsidRPr="002F2C4B" w:rsidRDefault="00CF567F" w:rsidP="00CF567F">
      <w:pPr>
        <w:pStyle w:val="Bezodstpw1"/>
      </w:pPr>
      <w:r>
        <w:t>Numer faksu: (75) 76 10 227</w:t>
      </w:r>
    </w:p>
    <w:p w:rsidR="00CF567F" w:rsidRDefault="00CF567F" w:rsidP="00CF567F">
      <w:pPr>
        <w:pStyle w:val="Bezodstpw1"/>
      </w:pPr>
      <w:r w:rsidRPr="002F2C4B">
        <w:t xml:space="preserve">Adres strony internetowej: </w:t>
      </w:r>
      <w:hyperlink r:id="rId8" w:history="1">
        <w:r w:rsidRPr="00FD0657">
          <w:rPr>
            <w:rStyle w:val="Hipercze"/>
          </w:rPr>
          <w:t>http://www.dpsjunior.pl</w:t>
        </w:r>
      </w:hyperlink>
    </w:p>
    <w:p w:rsidR="00CF567F" w:rsidRPr="001C7C88" w:rsidRDefault="00CF567F" w:rsidP="00CF567F">
      <w:pPr>
        <w:pStyle w:val="Bezodstpw1"/>
        <w:rPr>
          <w:lang w:val="en-US"/>
        </w:rPr>
      </w:pPr>
      <w:proofErr w:type="spellStart"/>
      <w:r w:rsidRPr="001C7C88">
        <w:rPr>
          <w:lang w:val="en-US"/>
        </w:rPr>
        <w:t>Adres</w:t>
      </w:r>
      <w:proofErr w:type="spellEnd"/>
      <w:r w:rsidRPr="001C7C88">
        <w:rPr>
          <w:lang w:val="en-US"/>
        </w:rPr>
        <w:t xml:space="preserve"> e-mail: </w:t>
      </w:r>
      <w:hyperlink r:id="rId9" w:history="1">
        <w:r w:rsidRPr="001C7C88">
          <w:rPr>
            <w:rStyle w:val="Hipercze"/>
            <w:lang w:val="en-US"/>
          </w:rPr>
          <w:t>przetargi@dpsjunior.pl</w:t>
        </w:r>
      </w:hyperlink>
      <w:r w:rsidRPr="001C7C88">
        <w:rPr>
          <w:lang w:val="en-US"/>
        </w:rPr>
        <w:t xml:space="preserve"> </w:t>
      </w:r>
    </w:p>
    <w:p w:rsidR="00CF567F" w:rsidRPr="00EF168B" w:rsidRDefault="00CF567F" w:rsidP="00CF567F">
      <w:pPr>
        <w:pStyle w:val="Bezodstpw1"/>
      </w:pPr>
      <w:r w:rsidRPr="00EF168B">
        <w:t>Godziny urzędowania: od poniedziałku do piątku od 7</w:t>
      </w:r>
      <w:r w:rsidRPr="00EF168B">
        <w:rPr>
          <w:vertAlign w:val="superscript"/>
        </w:rPr>
        <w:t>00</w:t>
      </w:r>
      <w:r w:rsidRPr="00EF168B">
        <w:t xml:space="preserve"> do 15</w:t>
      </w:r>
      <w:r w:rsidRPr="00EF168B">
        <w:rPr>
          <w:vertAlign w:val="superscript"/>
        </w:rPr>
        <w:t>00</w:t>
      </w:r>
      <w:r w:rsidRPr="00EF168B">
        <w:t>.</w:t>
      </w:r>
    </w:p>
    <w:p w:rsidR="002F2C4B" w:rsidRDefault="002F2C4B" w:rsidP="002F2C4B"/>
    <w:p w:rsidR="002F2C4B" w:rsidRPr="002F2C4B" w:rsidRDefault="00207C04" w:rsidP="002F2C4B">
      <w:r>
        <w:rPr>
          <w:b/>
          <w:sz w:val="24"/>
          <w:szCs w:val="24"/>
        </w:rPr>
        <w:t xml:space="preserve">II. </w:t>
      </w:r>
      <w:r w:rsidR="00CF567F" w:rsidRPr="00CF567F">
        <w:rPr>
          <w:b/>
          <w:sz w:val="24"/>
          <w:szCs w:val="24"/>
        </w:rPr>
        <w:t>OCHRONA DANYCH OSOBOWYCH</w:t>
      </w:r>
    </w:p>
    <w:p w:rsidR="005E5BD3" w:rsidRDefault="005E5BD3" w:rsidP="005E5BD3">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5E5BD3" w:rsidRDefault="004E119B" w:rsidP="005E5BD3">
      <w:r>
        <w:t>1</w:t>
      </w:r>
      <w:r w:rsidR="005E5BD3">
        <w:tab/>
        <w:t>Administratorem Pani/Pana danych osobowych jest Dom Pomocy Społecznej „JUNIOR”, ul. Lipowa 18, 58-535 Miłków  reprezentowana przez Alicję Łojek - Dyrektor</w:t>
      </w:r>
    </w:p>
    <w:p w:rsidR="005E5BD3" w:rsidRDefault="004E119B" w:rsidP="005E5BD3">
      <w:r>
        <w:t>2</w:t>
      </w:r>
      <w:r w:rsidR="005E5BD3">
        <w:tab/>
        <w:t>Inspektorem ochrony danych osobowych w Domu Pomocy Społecznej „JUNIOR”, ul. Lipowa 18, 58-535 Miłków jest Wiesław Lesicki, kontakt: tel. 757610227, e-mail: iod@dpsjunior.pl;</w:t>
      </w:r>
    </w:p>
    <w:p w:rsidR="005E5BD3" w:rsidRDefault="004E119B" w:rsidP="005E5BD3">
      <w:r>
        <w:t>3</w:t>
      </w:r>
      <w:r w:rsidR="005E5BD3">
        <w:tab/>
        <w:t xml:space="preserve">Pani/Pana dane osobowe przetwarzane będą na podstawie art. 6 ust. 1 lit. c RODO w celu związanym z postępowaniem o udzielenie zamówienia publicznego pn. </w:t>
      </w:r>
      <w:r w:rsidR="005E5BD3" w:rsidRPr="005E5BD3">
        <w:rPr>
          <w:b/>
        </w:rPr>
        <w:t xml:space="preserve">Dostawa </w:t>
      </w:r>
      <w:proofErr w:type="spellStart"/>
      <w:r w:rsidR="005E5BD3" w:rsidRPr="005E5BD3">
        <w:rPr>
          <w:b/>
        </w:rPr>
        <w:t>pelletu</w:t>
      </w:r>
      <w:proofErr w:type="spellEnd"/>
      <w:r w:rsidR="005E5BD3" w:rsidRPr="005E5BD3">
        <w:rPr>
          <w:b/>
        </w:rPr>
        <w:t xml:space="preserve"> w sezonie grzewczym 202</w:t>
      </w:r>
      <w:r w:rsidR="00C93425">
        <w:rPr>
          <w:b/>
        </w:rPr>
        <w:t>2</w:t>
      </w:r>
      <w:r w:rsidR="005E5BD3" w:rsidRPr="005E5BD3">
        <w:rPr>
          <w:b/>
        </w:rPr>
        <w:t>/202</w:t>
      </w:r>
      <w:r w:rsidR="00C93425">
        <w:rPr>
          <w:b/>
        </w:rPr>
        <w:t>3</w:t>
      </w:r>
      <w:r w:rsidR="005E5BD3" w:rsidRPr="005E5BD3">
        <w:rPr>
          <w:b/>
        </w:rPr>
        <w:t xml:space="preserve"> do kotłowni administrowanych przez Dom Pomocy Społecznej „JUNIOR” w Miłkowie</w:t>
      </w:r>
      <w:r w:rsidR="005E5BD3">
        <w:t xml:space="preserve"> Znak sprawy: DPS/ZP/3/2022 prowadzonym w trybie przetargu nieograniczonego</w:t>
      </w:r>
    </w:p>
    <w:p w:rsidR="005E5BD3" w:rsidRDefault="004E119B" w:rsidP="005E5BD3">
      <w:r>
        <w:t>4</w:t>
      </w:r>
      <w:r w:rsidR="005E5BD3">
        <w:tab/>
        <w:t xml:space="preserve">odbiorcami Pani/Pana danych osobowych będą osoby lub podmioty, którym udostępniona zostanie dokumentacja postępowania w oparciu o art. 8 oraz art. 96 ust. 3 ustawy z dnia 29 stycznia 2004 r. – Prawo zamówień publicznych Dz. U. z 2018 r. poz.1986 z </w:t>
      </w:r>
      <w:proofErr w:type="spellStart"/>
      <w:r w:rsidR="005E5BD3">
        <w:t>późn</w:t>
      </w:r>
      <w:proofErr w:type="spellEnd"/>
      <w:r w:rsidR="005E5BD3">
        <w:t xml:space="preserve">. zm.)   dalej „ustawa </w:t>
      </w:r>
      <w:proofErr w:type="spellStart"/>
      <w:r w:rsidR="005E5BD3">
        <w:t>Pzp</w:t>
      </w:r>
      <w:proofErr w:type="spellEnd"/>
      <w:r w:rsidR="005E5BD3">
        <w:t xml:space="preserve">”;  </w:t>
      </w:r>
    </w:p>
    <w:p w:rsidR="005E5BD3" w:rsidRDefault="004E119B" w:rsidP="005E5BD3">
      <w:r>
        <w:t>5</w:t>
      </w:r>
      <w:r w:rsidR="005E5BD3">
        <w:tab/>
        <w:t xml:space="preserve">Pani/Pana dane osobowe będą przechowywane, zgodnie z art. 97 ust. 1 ustawy </w:t>
      </w:r>
      <w:proofErr w:type="spellStart"/>
      <w:r w:rsidR="005E5BD3">
        <w:t>Pzp</w:t>
      </w:r>
      <w:proofErr w:type="spellEnd"/>
      <w:r w:rsidR="005E5BD3">
        <w:t>, przez okres 4 lat od dnia zakończenia postępowania o udzielenie zamówienia, a jeżeli czas trwania umowy przekracza 4 lata, okres przechowywania obejmuje cały czas trwania umowy;</w:t>
      </w:r>
    </w:p>
    <w:p w:rsidR="005E5BD3" w:rsidRDefault="004E119B" w:rsidP="005E5BD3">
      <w:r>
        <w:t>6</w:t>
      </w:r>
      <w:r w:rsidR="005E5BD3">
        <w:tab/>
        <w:t xml:space="preserve">obowiązek podania przez Panią/Pana danych osobowych bezpośrednio Pani/Pana dotyczących jest wymogiem ustawowym określonym w przepisach ustawy </w:t>
      </w:r>
      <w:proofErr w:type="spellStart"/>
      <w:r w:rsidR="005E5BD3">
        <w:t>Pzp</w:t>
      </w:r>
      <w:proofErr w:type="spellEnd"/>
      <w:r w:rsidR="005E5BD3">
        <w:t xml:space="preserve">, związanym z udziałem w postępowaniu o udzielenie zamówienia publicznego; konsekwencje niepodania określonych danych wynikają z ustawy </w:t>
      </w:r>
      <w:proofErr w:type="spellStart"/>
      <w:r w:rsidR="005E5BD3">
        <w:t>Pzp</w:t>
      </w:r>
      <w:proofErr w:type="spellEnd"/>
      <w:r w:rsidR="005E5BD3">
        <w:t xml:space="preserve">;  </w:t>
      </w:r>
    </w:p>
    <w:p w:rsidR="005E5BD3" w:rsidRDefault="004E119B" w:rsidP="005E5BD3">
      <w:r>
        <w:t>7</w:t>
      </w:r>
      <w:r w:rsidR="005E5BD3">
        <w:tab/>
        <w:t>w odniesieniu do Pani/Pana danych osobowych decyzje nie będą podejmowane w sposób zautomatyzowany, stosowanie do art. 22 RODO;</w:t>
      </w:r>
    </w:p>
    <w:p w:rsidR="005E5BD3" w:rsidRDefault="004E119B" w:rsidP="005E5BD3">
      <w:r>
        <w:t>8</w:t>
      </w:r>
      <w:r w:rsidR="005E5BD3">
        <w:tab/>
        <w:t>posiada Pani/Pan:</w:t>
      </w:r>
    </w:p>
    <w:p w:rsidR="005E5BD3" w:rsidRDefault="005E5BD3" w:rsidP="005E5BD3">
      <w:r>
        <w:t>−</w:t>
      </w:r>
      <w:r>
        <w:tab/>
        <w:t>na podstawie art. 15 RODO prawo dostępu do danych osobowych Pani/Pana dotyczących;</w:t>
      </w:r>
    </w:p>
    <w:p w:rsidR="005E5BD3" w:rsidRDefault="005E5BD3" w:rsidP="005E5BD3">
      <w:r>
        <w:t>−</w:t>
      </w:r>
      <w:r>
        <w:tab/>
        <w:t xml:space="preserve">na podstawie art. 16 RODO prawo do sprostowania Pani/Pana danych osobowych </w:t>
      </w:r>
    </w:p>
    <w:p w:rsidR="005E5BD3" w:rsidRDefault="005E5BD3" w:rsidP="005E5BD3">
      <w:r>
        <w:t>−</w:t>
      </w:r>
      <w:r>
        <w:tab/>
        <w:t xml:space="preserve">na podstawie art. 18 RODO prawo żądania od administratora ograniczenia przetwarzania danych osobowych z zastrzeżeniem przypadków, o których mowa w art. 18 ust. 2 RODO </w:t>
      </w:r>
    </w:p>
    <w:p w:rsidR="005E5BD3" w:rsidRDefault="005E5BD3" w:rsidP="005E5BD3">
      <w:r>
        <w:t>−</w:t>
      </w:r>
      <w:r>
        <w:tab/>
        <w:t>prawo do wniesienia skargi do Prezesa Urzędu Ochrony Danych Osobowych, gdy uzna Pani/Pan, że przetwarzanie danych osobowych Pani/Pana dotyczących narusza przepisy RODO;</w:t>
      </w:r>
    </w:p>
    <w:p w:rsidR="005E5BD3" w:rsidRDefault="004E119B" w:rsidP="005E5BD3">
      <w:r>
        <w:t>9</w:t>
      </w:r>
      <w:r w:rsidR="005E5BD3">
        <w:tab/>
        <w:t>nie przysługuje Pani/Panu:</w:t>
      </w:r>
    </w:p>
    <w:p w:rsidR="005E5BD3" w:rsidRDefault="005E5BD3" w:rsidP="005E5BD3">
      <w:r>
        <w:t>−</w:t>
      </w:r>
      <w:r>
        <w:tab/>
        <w:t>w związku z art. 17 ust. 3 lit. b, d lub e RODO prawo do usunięcia danych osobowych;</w:t>
      </w:r>
    </w:p>
    <w:p w:rsidR="005E5BD3" w:rsidRDefault="005E5BD3" w:rsidP="005E5BD3">
      <w:r>
        <w:lastRenderedPageBreak/>
        <w:t>−</w:t>
      </w:r>
      <w:r>
        <w:tab/>
        <w:t>prawo do przenoszenia danych osobowych, o którym mowa w art. 20 RODO;</w:t>
      </w:r>
    </w:p>
    <w:p w:rsidR="00CF567F" w:rsidRDefault="005E5BD3" w:rsidP="005E5BD3">
      <w:r>
        <w:t>−</w:t>
      </w:r>
      <w:r>
        <w:tab/>
        <w:t>na podstawie art. 21 RODO prawo sprzeciwu, wobec przetwarzania danych osobowych, gdyż podstawą prawną przetwarzania Pani/Pana danych osobowych jest art. 6 ust. 1 lit. c RODO.</w:t>
      </w:r>
    </w:p>
    <w:p w:rsidR="00CF567F" w:rsidRDefault="00CF567F" w:rsidP="002F2C4B"/>
    <w:p w:rsidR="00CF567F" w:rsidRDefault="00207C04" w:rsidP="002F2C4B">
      <w:r>
        <w:rPr>
          <w:b/>
          <w:sz w:val="24"/>
          <w:szCs w:val="24"/>
        </w:rPr>
        <w:t xml:space="preserve">III. </w:t>
      </w:r>
      <w:r w:rsidR="00D269D3" w:rsidRPr="00D269D3">
        <w:rPr>
          <w:b/>
          <w:sz w:val="24"/>
          <w:szCs w:val="24"/>
        </w:rPr>
        <w:t>TRYB UDZIELENIA ZAMÓWIENIA</w:t>
      </w:r>
    </w:p>
    <w:p w:rsidR="00D269D3" w:rsidRPr="00D269D3" w:rsidRDefault="00D269D3" w:rsidP="00D269D3">
      <w:pPr>
        <w:pStyle w:val="Bezodstpw1"/>
      </w:pPr>
      <w:r>
        <w:t>1</w:t>
      </w:r>
      <w:r w:rsidRPr="00D269D3">
        <w:tab/>
        <w:t xml:space="preserve">Niniejsze postępowanie prowadzone jest w trybie podstawowym o jakim stanowi art. 275 pkt 1 </w:t>
      </w:r>
      <w:proofErr w:type="spellStart"/>
      <w:r w:rsidRPr="00D269D3">
        <w:t>p.z.p</w:t>
      </w:r>
      <w:proofErr w:type="spellEnd"/>
      <w:r w:rsidRPr="00D269D3">
        <w:t xml:space="preserve">. oraz niniejszej Specyfikacji Warunków Zamówienia, zwaną dalej „SWZ”. </w:t>
      </w:r>
    </w:p>
    <w:p w:rsidR="00D269D3" w:rsidRPr="00D269D3" w:rsidRDefault="00D269D3" w:rsidP="00D269D3">
      <w:pPr>
        <w:pStyle w:val="Bezodstpw1"/>
      </w:pPr>
      <w:r>
        <w:t>2</w:t>
      </w:r>
      <w:r w:rsidRPr="00D269D3">
        <w:tab/>
        <w:t xml:space="preserve">Zamawiający nie przewiduje wyboru najkorzystniejszej oferty z możliwością prowadzenia negocjacji. </w:t>
      </w:r>
    </w:p>
    <w:p w:rsidR="00D269D3" w:rsidRPr="00D269D3" w:rsidRDefault="00D269D3" w:rsidP="00D269D3">
      <w:pPr>
        <w:pStyle w:val="Bezodstpw1"/>
      </w:pPr>
      <w:r>
        <w:t>3</w:t>
      </w:r>
      <w:r w:rsidRPr="00D269D3">
        <w:tab/>
        <w:t xml:space="preserve">Szacunkowa wartość przedmiotowego zamówienia nie przekracza progów unijnych o jakich mowa w art. 3 ustawy </w:t>
      </w:r>
      <w:proofErr w:type="spellStart"/>
      <w:r w:rsidRPr="00D269D3">
        <w:t>p.z.p</w:t>
      </w:r>
      <w:proofErr w:type="spellEnd"/>
      <w:r w:rsidRPr="00D269D3">
        <w:t xml:space="preserve">.  </w:t>
      </w:r>
    </w:p>
    <w:p w:rsidR="00D269D3" w:rsidRPr="00D269D3" w:rsidRDefault="00D269D3" w:rsidP="00D269D3">
      <w:pPr>
        <w:pStyle w:val="Bezodstpw1"/>
      </w:pPr>
      <w:r>
        <w:t>4</w:t>
      </w:r>
      <w:r w:rsidRPr="00D269D3">
        <w:tab/>
        <w:t>Zamawiający nie przewiduje aukcji elektronicznej.</w:t>
      </w:r>
    </w:p>
    <w:p w:rsidR="00D269D3" w:rsidRPr="00D269D3" w:rsidRDefault="00D269D3" w:rsidP="00D269D3">
      <w:pPr>
        <w:pStyle w:val="Bezodstpw1"/>
      </w:pPr>
      <w:r>
        <w:t>5</w:t>
      </w:r>
      <w:r w:rsidRPr="00D269D3">
        <w:tab/>
        <w:t>Zamawiający nie przewiduje złożenia oferty w postaci katalogów elektronicznych.</w:t>
      </w:r>
    </w:p>
    <w:p w:rsidR="00D269D3" w:rsidRPr="00D269D3" w:rsidRDefault="00D269D3" w:rsidP="00D269D3">
      <w:pPr>
        <w:pStyle w:val="Bezodstpw1"/>
      </w:pPr>
      <w:r>
        <w:t>6</w:t>
      </w:r>
      <w:r w:rsidRPr="00D269D3">
        <w:tab/>
        <w:t>Zamawiający nie prowadzi postępowania w celu zawarcia umowy ramowej.</w:t>
      </w:r>
    </w:p>
    <w:p w:rsidR="00D269D3" w:rsidRPr="00D269D3" w:rsidRDefault="00D269D3" w:rsidP="00D269D3">
      <w:pPr>
        <w:pStyle w:val="Bezodstpw1"/>
      </w:pPr>
      <w:r>
        <w:t>7</w:t>
      </w:r>
      <w:r w:rsidRPr="00D269D3">
        <w:tab/>
        <w:t xml:space="preserve">Zamawiający nie zastrzega możliwości ubiegania się o udzielenie zamówienia wyłącznie przez wykonawców, o których mowa w art. 94 </w:t>
      </w:r>
      <w:proofErr w:type="spellStart"/>
      <w:r w:rsidRPr="00D269D3">
        <w:t>p.z.p</w:t>
      </w:r>
      <w:proofErr w:type="spellEnd"/>
      <w:r w:rsidRPr="00D269D3">
        <w:t xml:space="preserve">. </w:t>
      </w:r>
    </w:p>
    <w:p w:rsidR="00D269D3" w:rsidRPr="00D269D3" w:rsidRDefault="00D269D3" w:rsidP="00D269D3">
      <w:pPr>
        <w:pStyle w:val="Bezodstpw1"/>
      </w:pPr>
      <w:r>
        <w:t>8</w:t>
      </w:r>
      <w:r w:rsidRPr="00D269D3">
        <w:tab/>
        <w:t xml:space="preserve">Szczegółowe wymagania dotyczące realizacji oraz egzekwowania wymogu zatrudnienia na podstawie stosunku pracy zostały określone we wzorze umowy stanowiącymi odpowiednio </w:t>
      </w:r>
      <w:r w:rsidRPr="00D269D3">
        <w:rPr>
          <w:b/>
          <w:bCs/>
        </w:rPr>
        <w:t>Załącznik nr 3 do SWZ</w:t>
      </w:r>
      <w:r w:rsidRPr="00D269D3">
        <w:t xml:space="preserve">. </w:t>
      </w:r>
    </w:p>
    <w:p w:rsidR="00D269D3" w:rsidRPr="00D269D3" w:rsidRDefault="00D269D3" w:rsidP="00D269D3">
      <w:pPr>
        <w:pStyle w:val="Bezodstpw1"/>
      </w:pPr>
      <w:r w:rsidRPr="00D269D3">
        <w:rPr>
          <w:bCs/>
        </w:rPr>
        <w:t>9</w:t>
      </w:r>
      <w:r w:rsidRPr="00D269D3">
        <w:t xml:space="preserve"> </w:t>
      </w:r>
      <w:r>
        <w:tab/>
      </w:r>
      <w:r w:rsidRPr="00D269D3">
        <w:t xml:space="preserve">Zamawiający nie określa dodatkowych wymagań związanych z zatrudnianiem osób, o których mowa w art. 96 ust. 2 pkt 2 </w:t>
      </w:r>
      <w:proofErr w:type="spellStart"/>
      <w:r w:rsidRPr="00D269D3">
        <w:t>p.z.p</w:t>
      </w:r>
      <w:proofErr w:type="spellEnd"/>
      <w:r w:rsidRPr="00D269D3">
        <w:t xml:space="preserve">. </w:t>
      </w:r>
    </w:p>
    <w:p w:rsidR="00CF567F" w:rsidRDefault="00CF567F" w:rsidP="002F2C4B"/>
    <w:p w:rsidR="00CF567F" w:rsidRPr="00D269D3" w:rsidRDefault="00207C04" w:rsidP="002F2C4B">
      <w:pPr>
        <w:rPr>
          <w:b/>
          <w:sz w:val="24"/>
          <w:szCs w:val="24"/>
        </w:rPr>
      </w:pPr>
      <w:r>
        <w:rPr>
          <w:b/>
          <w:sz w:val="24"/>
          <w:szCs w:val="24"/>
        </w:rPr>
        <w:t xml:space="preserve">IV. </w:t>
      </w:r>
      <w:r w:rsidR="00D269D3" w:rsidRPr="00D269D3">
        <w:rPr>
          <w:b/>
          <w:sz w:val="24"/>
          <w:szCs w:val="24"/>
        </w:rPr>
        <w:t>OPIS PRZEDMIOTU ZAMÓWIENIA</w:t>
      </w:r>
    </w:p>
    <w:p w:rsidR="00D269D3" w:rsidRPr="002F2C4B" w:rsidRDefault="00D269D3" w:rsidP="00D269D3">
      <w:r w:rsidRPr="002F2C4B">
        <w:t xml:space="preserve">Przedmiotem zamówienia są „sukcesywne dostawy paliwa drzewnego - </w:t>
      </w:r>
      <w:proofErr w:type="spellStart"/>
      <w:r w:rsidRPr="002F2C4B">
        <w:t>pelletu</w:t>
      </w:r>
      <w:proofErr w:type="spellEnd"/>
      <w:r w:rsidRPr="002F2C4B">
        <w:t xml:space="preserve"> spełniającego parametry normy jakościowej DIN plus</w:t>
      </w:r>
      <w:r>
        <w:t>/A1</w:t>
      </w:r>
      <w:r w:rsidRPr="002F2C4B">
        <w:t xml:space="preserve"> wraz z załadunkiem, transportem przy użyciu samochodu-autocysterny przystosowanej do transportu </w:t>
      </w:r>
      <w:proofErr w:type="spellStart"/>
      <w:r w:rsidRPr="002F2C4B">
        <w:t>pelletu</w:t>
      </w:r>
      <w:proofErr w:type="spellEnd"/>
      <w:r w:rsidRPr="002F2C4B">
        <w:t xml:space="preserve"> i rozładunkiem </w:t>
      </w:r>
      <w:proofErr w:type="spellStart"/>
      <w:r w:rsidRPr="002F2C4B">
        <w:t>pelletu</w:t>
      </w:r>
      <w:proofErr w:type="spellEnd"/>
      <w:r w:rsidRPr="002F2C4B">
        <w:t xml:space="preserve"> do </w:t>
      </w:r>
      <w:r>
        <w:t>magazynów</w:t>
      </w:r>
      <w:r w:rsidRPr="002F2C4B">
        <w:t xml:space="preserve">  za pomocą złącza pneumatycznego, dla potrzeb grzewczych Domu Pomocy Społecznej </w:t>
      </w:r>
      <w:r>
        <w:t xml:space="preserve">„JUNIOR” w Miłkowie w ilości </w:t>
      </w:r>
      <w:r w:rsidR="00C93425" w:rsidRPr="00C93425">
        <w:t>15</w:t>
      </w:r>
      <w:r w:rsidRPr="00C93425">
        <w:t>0 ton</w:t>
      </w:r>
      <w:r w:rsidR="00C93425">
        <w:t xml:space="preserve"> +/- 30%</w:t>
      </w:r>
      <w:r>
        <w:t xml:space="preserve">, w okresie </w:t>
      </w:r>
      <w:r w:rsidR="00450D15">
        <w:t>202</w:t>
      </w:r>
      <w:r w:rsidR="00C93425">
        <w:t>2</w:t>
      </w:r>
      <w:r w:rsidR="00450D15">
        <w:t>/202</w:t>
      </w:r>
      <w:r w:rsidR="00C93425">
        <w:t>3</w:t>
      </w:r>
      <w:r w:rsidR="00450D15">
        <w:t>.</w:t>
      </w:r>
    </w:p>
    <w:p w:rsidR="00D269D3" w:rsidRPr="002F2C4B" w:rsidRDefault="00D269D3" w:rsidP="00D269D3">
      <w:r w:rsidRPr="002F2C4B">
        <w:t xml:space="preserve">Zamawiający zastrzega, że może nie dokonać zamówienia planowanych w/w ilości </w:t>
      </w:r>
      <w:proofErr w:type="spellStart"/>
      <w:r w:rsidRPr="002F2C4B">
        <w:t>pelletu</w:t>
      </w:r>
      <w:proofErr w:type="spellEnd"/>
      <w:r w:rsidRPr="002F2C4B">
        <w:t>.</w:t>
      </w:r>
      <w:r w:rsidR="00C93425">
        <w:t xml:space="preserve"> Dostawcy nie przysługują wobec </w:t>
      </w:r>
      <w:r w:rsidRPr="002F2C4B">
        <w:t xml:space="preserve">Zamawiającego żadne roszczenia odszkodowawcze z tytułu zamówienia mniejszej ilości </w:t>
      </w:r>
      <w:proofErr w:type="spellStart"/>
      <w:r w:rsidRPr="002F2C4B">
        <w:t>pelletu</w:t>
      </w:r>
      <w:proofErr w:type="spellEnd"/>
      <w:r w:rsidRPr="002F2C4B">
        <w:t xml:space="preserve"> przez Zamawiającego.</w:t>
      </w:r>
    </w:p>
    <w:p w:rsidR="00D269D3" w:rsidRPr="005E5AFA" w:rsidRDefault="00D269D3" w:rsidP="00D269D3">
      <w:pPr>
        <w:rPr>
          <w:b/>
        </w:rPr>
      </w:pPr>
      <w:r w:rsidRPr="005E5AFA">
        <w:rPr>
          <w:b/>
        </w:rPr>
        <w:t>Wspólny słownik zamówień (CPV): 09.11.14.00 – 4 Paliwa drzewne</w:t>
      </w:r>
    </w:p>
    <w:p w:rsidR="00D269D3" w:rsidRPr="00450D15" w:rsidRDefault="00D269D3" w:rsidP="00D269D3">
      <w:pPr>
        <w:rPr>
          <w:b/>
        </w:rPr>
      </w:pPr>
      <w:r w:rsidRPr="00450D15">
        <w:rPr>
          <w:b/>
        </w:rPr>
        <w:t>Ustalenia organizacyjne związane z wykonaniem zamówienia:</w:t>
      </w:r>
    </w:p>
    <w:p w:rsidR="00D269D3" w:rsidRPr="002F2C4B" w:rsidRDefault="00D269D3" w:rsidP="00D269D3">
      <w:r>
        <w:t xml:space="preserve">1. </w:t>
      </w:r>
      <w:r w:rsidRPr="002F2C4B">
        <w:t>Ustalenia i decyzje dotyczące wykonywania zamówienia uzgadniane będą przez Zamawiającego z ustanowionym przedstawicielem Wykonawcy.</w:t>
      </w:r>
    </w:p>
    <w:p w:rsidR="00D269D3" w:rsidRPr="002F2C4B" w:rsidRDefault="00D269D3" w:rsidP="00D269D3">
      <w:r>
        <w:t xml:space="preserve">2. </w:t>
      </w:r>
      <w:r w:rsidRPr="002F2C4B">
        <w:t xml:space="preserve">Dostarczany </w:t>
      </w:r>
      <w:proofErr w:type="spellStart"/>
      <w:r w:rsidRPr="002F2C4B">
        <w:t>pellet</w:t>
      </w:r>
      <w:proofErr w:type="spellEnd"/>
      <w:r w:rsidRPr="002F2C4B">
        <w:t xml:space="preserve"> drzewny będzie posiadał normę jakościową DIN plus</w:t>
      </w:r>
      <w:r>
        <w:t xml:space="preserve"> lub A1</w:t>
      </w:r>
      <w:r w:rsidRPr="002F2C4B">
        <w:t xml:space="preserve"> potwierdzoną każdorazowo przy dostawie stosownym certyfikatem</w:t>
      </w:r>
      <w:r>
        <w:t xml:space="preserve"> producenta. </w:t>
      </w:r>
      <w:r w:rsidRPr="002F2C4B">
        <w:t xml:space="preserve"> Wykonawca odpowiedzialny będzie za jakość dostarczanego </w:t>
      </w:r>
      <w:proofErr w:type="spellStart"/>
      <w:r w:rsidRPr="002F2C4B">
        <w:t>pelletu</w:t>
      </w:r>
      <w:proofErr w:type="spellEnd"/>
      <w:r w:rsidRPr="002F2C4B">
        <w:t xml:space="preserve"> w okresie wykonywania umowy</w:t>
      </w:r>
      <w:r>
        <w:t xml:space="preserve"> oraz oświadcza że jest producentem certyfikowanego </w:t>
      </w:r>
      <w:proofErr w:type="spellStart"/>
      <w:r>
        <w:t>pelletu</w:t>
      </w:r>
      <w:proofErr w:type="spellEnd"/>
      <w:r w:rsidRPr="002F2C4B">
        <w:t>.</w:t>
      </w:r>
    </w:p>
    <w:p w:rsidR="00D269D3" w:rsidRPr="002F2C4B" w:rsidRDefault="00D269D3" w:rsidP="00D269D3">
      <w:r>
        <w:t>3.</w:t>
      </w:r>
      <w:r w:rsidR="00450D15">
        <w:t xml:space="preserve"> </w:t>
      </w:r>
      <w:r w:rsidRPr="002F2C4B">
        <w:t xml:space="preserve">Faktyczna ilość </w:t>
      </w:r>
      <w:proofErr w:type="spellStart"/>
      <w:r w:rsidRPr="002F2C4B">
        <w:t>pelletu</w:t>
      </w:r>
      <w:proofErr w:type="spellEnd"/>
      <w:r w:rsidRPr="002F2C4B">
        <w:t>, którą Zamawiający zamówi będzie wynikać z jego bieżących potrzeb. Dostawy będą realizowane na podstawie zamówień składanych drogą elektroniczną.</w:t>
      </w:r>
    </w:p>
    <w:p w:rsidR="00D269D3" w:rsidRPr="002F2C4B" w:rsidRDefault="00D269D3" w:rsidP="00D269D3">
      <w:r>
        <w:t xml:space="preserve">4. </w:t>
      </w:r>
      <w:r w:rsidRPr="002F2C4B">
        <w:t xml:space="preserve">Dostawa </w:t>
      </w:r>
      <w:proofErr w:type="spellStart"/>
      <w:r w:rsidRPr="002F2C4B">
        <w:t>pelletu</w:t>
      </w:r>
      <w:proofErr w:type="spellEnd"/>
      <w:r w:rsidRPr="002F2C4B">
        <w:t xml:space="preserve">  na podstawie  zamówienia będzie realizowana przez  Dostawcę jedynie  w dni robocze.</w:t>
      </w:r>
    </w:p>
    <w:p w:rsidR="00D269D3" w:rsidRPr="002F2C4B" w:rsidRDefault="00D269D3" w:rsidP="00D269D3">
      <w:r>
        <w:t xml:space="preserve">5. </w:t>
      </w:r>
      <w:r w:rsidRPr="002F2C4B">
        <w:t>Warunki płatności - 14 dni od dnia wystawienia faktury.</w:t>
      </w:r>
    </w:p>
    <w:p w:rsidR="00D269D3" w:rsidRPr="002F2C4B" w:rsidRDefault="00D269D3" w:rsidP="00D269D3">
      <w:r>
        <w:t xml:space="preserve">6. </w:t>
      </w:r>
      <w:r w:rsidRPr="002F2C4B">
        <w:t>Ilo</w:t>
      </w:r>
      <w:r>
        <w:t>ść jednorazowej dostawy to 1</w:t>
      </w:r>
      <w:r w:rsidR="00450D15">
        <w:t>4 ton</w:t>
      </w:r>
      <w:r w:rsidRPr="002F2C4B">
        <w:t xml:space="preserve"> </w:t>
      </w:r>
      <w:proofErr w:type="spellStart"/>
      <w:r w:rsidRPr="002F2C4B">
        <w:t>pelletu</w:t>
      </w:r>
      <w:proofErr w:type="spellEnd"/>
      <w:r>
        <w:t xml:space="preserve"> (uwarunkowania: górskie oraz infrastruktury drogowa)</w:t>
      </w:r>
      <w:r w:rsidRPr="002F2C4B">
        <w:t>.</w:t>
      </w:r>
    </w:p>
    <w:p w:rsidR="00D269D3" w:rsidRPr="002F2C4B" w:rsidRDefault="00D269D3" w:rsidP="00D269D3">
      <w:r>
        <w:t xml:space="preserve">7. </w:t>
      </w:r>
      <w:r w:rsidRPr="002F2C4B">
        <w:t xml:space="preserve">Wykonawca dostarczy przedmiot umowy </w:t>
      </w:r>
      <w:r w:rsidRPr="00E205F2">
        <w:rPr>
          <w:b/>
        </w:rPr>
        <w:t>własnym transportem</w:t>
      </w:r>
      <w:r>
        <w:rPr>
          <w:b/>
        </w:rPr>
        <w:t xml:space="preserve"> (auto cysterna 14 ton)</w:t>
      </w:r>
      <w:r w:rsidRPr="002F2C4B">
        <w:t xml:space="preserve">, na własny koszt i na własne ryzyko do kotłowni Domu Pomocy Społecznej </w:t>
      </w:r>
      <w:r>
        <w:t xml:space="preserve">„JUNIOR” w Miłkowie, </w:t>
      </w:r>
      <w:r w:rsidR="00450D15">
        <w:t>ul. Lipowa 1</w:t>
      </w:r>
      <w:r>
        <w:t>8 oraz 165,</w:t>
      </w:r>
      <w:r w:rsidRPr="002F2C4B">
        <w:t xml:space="preserve"> </w:t>
      </w:r>
      <w:r>
        <w:t>58-535 Miłków</w:t>
      </w:r>
      <w:r w:rsidRPr="002F2C4B">
        <w:t>.</w:t>
      </w:r>
    </w:p>
    <w:p w:rsidR="00D269D3" w:rsidRPr="002F2C4B" w:rsidRDefault="00D269D3" w:rsidP="00D269D3">
      <w:r>
        <w:t xml:space="preserve">8. </w:t>
      </w:r>
      <w:r w:rsidRPr="002F2C4B">
        <w:t>Dostawy muszą być dokonywane przy użyciu samochodu przystoso</w:t>
      </w:r>
      <w:r>
        <w:t xml:space="preserve">wanego do transportu </w:t>
      </w:r>
      <w:proofErr w:type="spellStart"/>
      <w:r>
        <w:t>pelletu</w:t>
      </w:r>
      <w:proofErr w:type="spellEnd"/>
      <w:r>
        <w:t xml:space="preserve">, z </w:t>
      </w:r>
      <w:r w:rsidRPr="002F2C4B">
        <w:t xml:space="preserve">rozładunkiem do </w:t>
      </w:r>
      <w:r>
        <w:t>magazynów</w:t>
      </w:r>
      <w:r w:rsidRPr="002F2C4B">
        <w:t xml:space="preserve"> za pomocą złącza pneumatycznego.</w:t>
      </w:r>
    </w:p>
    <w:p w:rsidR="00D269D3" w:rsidRPr="002F2C4B" w:rsidRDefault="00D269D3" w:rsidP="00D269D3">
      <w:r>
        <w:t xml:space="preserve">9. </w:t>
      </w:r>
      <w:r w:rsidRPr="002F2C4B">
        <w:t>Wymagana jest należyta staranność przy realizacji zamówienia.</w:t>
      </w:r>
    </w:p>
    <w:p w:rsidR="00D269D3" w:rsidRPr="002F2C4B" w:rsidRDefault="00D269D3" w:rsidP="00D269D3">
      <w:r>
        <w:lastRenderedPageBreak/>
        <w:t xml:space="preserve">10. </w:t>
      </w:r>
      <w:r w:rsidRPr="002F2C4B">
        <w:t xml:space="preserve">Dowodem przyjęcia dostawy </w:t>
      </w:r>
      <w:proofErr w:type="spellStart"/>
      <w:r w:rsidRPr="002F2C4B">
        <w:t>pelletu</w:t>
      </w:r>
      <w:proofErr w:type="spellEnd"/>
      <w:r w:rsidRPr="002F2C4B">
        <w:t xml:space="preserve"> będzie faktura VAT, dokument WZ z wydrukiem ilości dostarczonego </w:t>
      </w:r>
      <w:proofErr w:type="spellStart"/>
      <w:r w:rsidRPr="002F2C4B">
        <w:t>pelletu</w:t>
      </w:r>
      <w:proofErr w:type="spellEnd"/>
      <w:r w:rsidRPr="002F2C4B">
        <w:t xml:space="preserve"> oraz dołączony do WZ certyfikat dostarczanego </w:t>
      </w:r>
      <w:proofErr w:type="spellStart"/>
      <w:r w:rsidRPr="002F2C4B">
        <w:t>pelletu</w:t>
      </w:r>
      <w:proofErr w:type="spellEnd"/>
      <w:r w:rsidRPr="002F2C4B">
        <w:t>.</w:t>
      </w:r>
    </w:p>
    <w:p w:rsidR="00D269D3" w:rsidRDefault="00D269D3" w:rsidP="00D269D3">
      <w:r>
        <w:t xml:space="preserve">11. </w:t>
      </w:r>
      <w:r w:rsidRPr="002F2C4B">
        <w:t xml:space="preserve">Wykonawca zapewnia, iż dostarczany </w:t>
      </w:r>
      <w:proofErr w:type="spellStart"/>
      <w:r w:rsidRPr="002F2C4B">
        <w:t>pellet</w:t>
      </w:r>
      <w:proofErr w:type="spellEnd"/>
      <w:r w:rsidRPr="002F2C4B">
        <w:t xml:space="preserve"> będzie należytej jakości i będzie spełniał parametry normy jakościowej DIN plus</w:t>
      </w:r>
      <w:r>
        <w:t xml:space="preserve"> lub A1</w:t>
      </w:r>
      <w:r w:rsidRPr="002F2C4B">
        <w:t xml:space="preserve"> potwierdzoną każdorazowo przy dostawie stosownym certyfikatem. Certyfikat </w:t>
      </w:r>
      <w:r>
        <w:t xml:space="preserve">producenta </w:t>
      </w:r>
      <w:r w:rsidRPr="002F2C4B">
        <w:t xml:space="preserve">DIN PLUS </w:t>
      </w:r>
      <w:r>
        <w:t xml:space="preserve"> lub A1 </w:t>
      </w:r>
      <w:r w:rsidRPr="002F2C4B">
        <w:t xml:space="preserve">musi być </w:t>
      </w:r>
      <w:r>
        <w:t xml:space="preserve">wystawiony na wykonawcę. </w:t>
      </w:r>
    </w:p>
    <w:p w:rsidR="00D269D3" w:rsidRDefault="00D269D3" w:rsidP="00D269D3">
      <w:r>
        <w:t xml:space="preserve">12. </w:t>
      </w:r>
      <w:r w:rsidRPr="002F2C4B">
        <w:t>W przypadku zastrzeżeń zgłoszonych przez Zamawiającego w zakresie wymaganych parametrów wyszczególnionych w normie jakościowej DIN plus</w:t>
      </w:r>
      <w:r>
        <w:t xml:space="preserve"> lub A1</w:t>
      </w:r>
      <w:r w:rsidRPr="002F2C4B">
        <w:t xml:space="preserve">, Zamawiający zleci wykonanie badań dostarczonego </w:t>
      </w:r>
      <w:proofErr w:type="spellStart"/>
      <w:r w:rsidRPr="002F2C4B">
        <w:t>pelletu</w:t>
      </w:r>
      <w:proofErr w:type="spellEnd"/>
      <w:r w:rsidRPr="002F2C4B">
        <w:t xml:space="preserve"> dotyczących spełniania wymaganych norm jakościowych. Jeżeli badania wykażą niespełnienie w/w norm jakościowych, kosztami przeprowadzonych badań Zamawiający obciąży Wykonawcę. Ponadto Wykonawca opróżni na własny koszt magazyn</w:t>
      </w:r>
      <w:r>
        <w:t>y</w:t>
      </w:r>
      <w:r w:rsidRPr="002F2C4B">
        <w:t xml:space="preserve">   z  dostarczonego  nieodpowiadającego wymaganiom </w:t>
      </w:r>
      <w:proofErr w:type="spellStart"/>
      <w:r w:rsidRPr="002F2C4B">
        <w:t>pelletu</w:t>
      </w:r>
      <w:proofErr w:type="spellEnd"/>
      <w:r w:rsidRPr="002F2C4B">
        <w:t xml:space="preserve">   i dostarczy nowy </w:t>
      </w:r>
      <w:proofErr w:type="spellStart"/>
      <w:r w:rsidRPr="002F2C4B">
        <w:t>pellet</w:t>
      </w:r>
      <w:proofErr w:type="spellEnd"/>
      <w:r w:rsidRPr="002F2C4B">
        <w:t xml:space="preserve"> posiadający normę jakościową DIN plus</w:t>
      </w:r>
      <w:r>
        <w:t xml:space="preserve"> lub A1</w:t>
      </w:r>
      <w:r w:rsidRPr="002F2C4B">
        <w:t>.</w:t>
      </w:r>
    </w:p>
    <w:p w:rsidR="00D269D3" w:rsidRPr="002F2C4B" w:rsidRDefault="00D269D3" w:rsidP="00D269D3">
      <w:r>
        <w:t xml:space="preserve">13. Za szkody wyrządzone w kotłowniach w wyniku dostarczenia niewłaściwego </w:t>
      </w:r>
      <w:proofErr w:type="spellStart"/>
      <w:r>
        <w:t>pelletu</w:t>
      </w:r>
      <w:proofErr w:type="spellEnd"/>
      <w:r>
        <w:t xml:space="preserve"> w przypadku potwierdzenia nie spełniania wyżej wymienionych norm DIN plus lub A1 Zamawiający obciąży kosztami napraw kotłowni Wykonawcę  </w:t>
      </w:r>
    </w:p>
    <w:p w:rsidR="00CF567F" w:rsidRDefault="00CF567F" w:rsidP="002F2C4B"/>
    <w:p w:rsidR="00CF567F" w:rsidRPr="00E23654" w:rsidRDefault="00207C04" w:rsidP="002F2C4B">
      <w:pPr>
        <w:rPr>
          <w:b/>
          <w:sz w:val="24"/>
          <w:szCs w:val="24"/>
        </w:rPr>
      </w:pPr>
      <w:r>
        <w:rPr>
          <w:b/>
          <w:sz w:val="24"/>
          <w:szCs w:val="24"/>
        </w:rPr>
        <w:t xml:space="preserve">V. </w:t>
      </w:r>
      <w:r w:rsidR="00E23654">
        <w:rPr>
          <w:b/>
          <w:sz w:val="24"/>
          <w:szCs w:val="24"/>
        </w:rPr>
        <w:t>W</w:t>
      </w:r>
      <w:r w:rsidR="00E23654" w:rsidRPr="00E23654">
        <w:rPr>
          <w:b/>
          <w:sz w:val="24"/>
          <w:szCs w:val="24"/>
        </w:rPr>
        <w:t>IZJA LOKALNA</w:t>
      </w:r>
    </w:p>
    <w:p w:rsidR="00CF567F" w:rsidRDefault="00E23654" w:rsidP="002F2C4B">
      <w:r w:rsidRPr="00E23654">
        <w:t>Zamawiający informuje, że złożenie oferty nie musi być poprzedzone odbyciem wizji lokalnej.</w:t>
      </w:r>
    </w:p>
    <w:p w:rsidR="00CF567F" w:rsidRDefault="00CF567F" w:rsidP="002F2C4B"/>
    <w:p w:rsidR="00D269D3" w:rsidRPr="004E119B" w:rsidRDefault="00207C04" w:rsidP="002F2C4B">
      <w:pPr>
        <w:rPr>
          <w:b/>
          <w:sz w:val="24"/>
          <w:szCs w:val="24"/>
        </w:rPr>
      </w:pPr>
      <w:r>
        <w:rPr>
          <w:b/>
          <w:sz w:val="24"/>
          <w:szCs w:val="24"/>
        </w:rPr>
        <w:t xml:space="preserve">VI. </w:t>
      </w:r>
      <w:r w:rsidR="004E119B" w:rsidRPr="004E119B">
        <w:rPr>
          <w:b/>
          <w:sz w:val="24"/>
          <w:szCs w:val="24"/>
        </w:rPr>
        <w:t>PODWYKONAWSTWO</w:t>
      </w:r>
    </w:p>
    <w:p w:rsidR="004E119B" w:rsidRDefault="004E119B" w:rsidP="004E119B">
      <w:r>
        <w:t>1.</w:t>
      </w:r>
      <w:r>
        <w:tab/>
        <w:t xml:space="preserve">Wykonawca może powierzyć wykonanie części zamówienia podwykonawcy (podwykonawcom). </w:t>
      </w:r>
    </w:p>
    <w:p w:rsidR="004E119B" w:rsidRDefault="004E119B" w:rsidP="004E119B">
      <w:r>
        <w:t>2.</w:t>
      </w:r>
      <w:r>
        <w:tab/>
        <w:t>Zamawiający nie zastrzega obowiązku osobistego wykonania przez Wykonawcę kluczowych części zamówienia.</w:t>
      </w:r>
    </w:p>
    <w:p w:rsidR="00D269D3" w:rsidRDefault="004E119B" w:rsidP="004E119B">
      <w:r>
        <w:t>3.</w:t>
      </w:r>
      <w:r>
        <w:tab/>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D269D3" w:rsidRDefault="00D269D3" w:rsidP="002F2C4B"/>
    <w:p w:rsidR="00D269D3" w:rsidRPr="00A775E6" w:rsidRDefault="00207C04" w:rsidP="002F2C4B">
      <w:pPr>
        <w:rPr>
          <w:b/>
          <w:sz w:val="24"/>
          <w:szCs w:val="24"/>
        </w:rPr>
      </w:pPr>
      <w:r>
        <w:rPr>
          <w:b/>
          <w:sz w:val="24"/>
          <w:szCs w:val="24"/>
        </w:rPr>
        <w:t xml:space="preserve">VII. </w:t>
      </w:r>
      <w:r w:rsidR="00A775E6" w:rsidRPr="00A775E6">
        <w:rPr>
          <w:b/>
          <w:sz w:val="24"/>
          <w:szCs w:val="24"/>
        </w:rPr>
        <w:t>TERMIN WYKONANIA ZAMÓWIENIA</w:t>
      </w:r>
    </w:p>
    <w:p w:rsidR="00A775E6" w:rsidRPr="00A775E6" w:rsidRDefault="00A775E6" w:rsidP="00A775E6">
      <w:r w:rsidRPr="00A775E6">
        <w:t>1.</w:t>
      </w:r>
      <w:r w:rsidRPr="00A775E6">
        <w:tab/>
        <w:t xml:space="preserve">Termin wykonania zamówienia </w:t>
      </w:r>
      <w:r w:rsidRPr="00A775E6">
        <w:rPr>
          <w:b/>
          <w:bCs/>
        </w:rPr>
        <w:t>01.</w:t>
      </w:r>
      <w:r w:rsidR="00C93425">
        <w:rPr>
          <w:b/>
          <w:bCs/>
        </w:rPr>
        <w:t>12</w:t>
      </w:r>
      <w:r w:rsidRPr="00A775E6">
        <w:rPr>
          <w:b/>
          <w:bCs/>
        </w:rPr>
        <w:t>.202</w:t>
      </w:r>
      <w:r w:rsidR="00C93425">
        <w:rPr>
          <w:b/>
          <w:bCs/>
        </w:rPr>
        <w:t>2</w:t>
      </w:r>
      <w:r w:rsidRPr="00A775E6">
        <w:rPr>
          <w:b/>
          <w:bCs/>
        </w:rPr>
        <w:t xml:space="preserve"> do 3</w:t>
      </w:r>
      <w:r>
        <w:rPr>
          <w:b/>
          <w:bCs/>
        </w:rPr>
        <w:t>1</w:t>
      </w:r>
      <w:r w:rsidRPr="00A775E6">
        <w:rPr>
          <w:b/>
          <w:bCs/>
        </w:rPr>
        <w:t>.</w:t>
      </w:r>
      <w:r w:rsidR="00C93425">
        <w:rPr>
          <w:b/>
          <w:bCs/>
        </w:rPr>
        <w:t>12</w:t>
      </w:r>
      <w:r w:rsidRPr="00A775E6">
        <w:rPr>
          <w:b/>
          <w:bCs/>
        </w:rPr>
        <w:t>.202</w:t>
      </w:r>
      <w:r w:rsidR="00C93425">
        <w:rPr>
          <w:b/>
          <w:bCs/>
        </w:rPr>
        <w:t>3</w:t>
      </w:r>
    </w:p>
    <w:p w:rsidR="00A775E6" w:rsidRPr="00A775E6" w:rsidRDefault="00A775E6" w:rsidP="00A775E6">
      <w:r w:rsidRPr="00A775E6">
        <w:t>2.</w:t>
      </w:r>
      <w:r>
        <w:tab/>
      </w:r>
      <w:r w:rsidRPr="00A775E6">
        <w:t xml:space="preserve">Szczegółowe zagadnienia dotyczące terminu realizacji umowy uregulowane są we wzorze umowy stanowiącej </w:t>
      </w:r>
      <w:r w:rsidRPr="00A775E6">
        <w:rPr>
          <w:b/>
          <w:bCs/>
        </w:rPr>
        <w:t>załącznik nr 3 do SWZ</w:t>
      </w:r>
      <w:r w:rsidRPr="00A775E6">
        <w:t>.</w:t>
      </w:r>
    </w:p>
    <w:p w:rsidR="004E119B" w:rsidRDefault="004E119B" w:rsidP="002F2C4B"/>
    <w:p w:rsidR="004E119B" w:rsidRPr="00A775E6" w:rsidRDefault="00207C04" w:rsidP="002F2C4B">
      <w:pPr>
        <w:rPr>
          <w:b/>
          <w:sz w:val="24"/>
          <w:szCs w:val="24"/>
        </w:rPr>
      </w:pPr>
      <w:r>
        <w:rPr>
          <w:b/>
          <w:sz w:val="24"/>
          <w:szCs w:val="24"/>
        </w:rPr>
        <w:t xml:space="preserve">VIII. </w:t>
      </w:r>
      <w:r w:rsidR="00A775E6" w:rsidRPr="00A775E6">
        <w:rPr>
          <w:b/>
          <w:sz w:val="24"/>
          <w:szCs w:val="24"/>
        </w:rPr>
        <w:t>WARUNKI UDZIAŁU W POSTĘPOWANIU</w:t>
      </w:r>
    </w:p>
    <w:p w:rsidR="000930B3" w:rsidRDefault="000930B3" w:rsidP="000930B3">
      <w:r>
        <w:t>1.</w:t>
      </w:r>
      <w:r>
        <w:tab/>
        <w:t>O udzielenie zamówienia mogą ubiegać się Wykonawcy, którzy nie podlegają wykluczeniu na zasadach określonych w Rozdziale IX SWZ, oraz spełniają określone przez Zamawiającego warunki udziału w postępowaniu.</w:t>
      </w:r>
    </w:p>
    <w:p w:rsidR="000930B3" w:rsidRDefault="000930B3" w:rsidP="000930B3">
      <w:r>
        <w:t>2.</w:t>
      </w:r>
      <w:r>
        <w:tab/>
        <w:t>O udzielenie zamówienia mogą ubiegać się Wykonawcy, którzy spełniają warunki dotyczące:</w:t>
      </w:r>
    </w:p>
    <w:p w:rsidR="000930B3" w:rsidRDefault="000930B3" w:rsidP="000930B3">
      <w:r>
        <w:t>1)</w:t>
      </w:r>
      <w:r>
        <w:tab/>
        <w:t>zdolności do występowania w obrocie gospodarczym</w:t>
      </w:r>
    </w:p>
    <w:p w:rsidR="000930B3" w:rsidRDefault="000930B3" w:rsidP="000930B3">
      <w:r>
        <w:t>Zamawiający nie stawia warunku w powyższym zakresie.</w:t>
      </w:r>
    </w:p>
    <w:p w:rsidR="000930B3" w:rsidRDefault="000930B3" w:rsidP="000930B3">
      <w:r>
        <w:t>2)</w:t>
      </w:r>
      <w:r>
        <w:tab/>
        <w:t>uprawnień do prowadzenia określonej działalności gospodarczej lub zawodowej, o ile wynika to z odrębnych przepisów</w:t>
      </w:r>
    </w:p>
    <w:p w:rsidR="000930B3" w:rsidRDefault="000930B3" w:rsidP="000930B3">
      <w:r>
        <w:t>Zamawiający nie stawia warunku w powyższym zakresie.</w:t>
      </w:r>
    </w:p>
    <w:p w:rsidR="000930B3" w:rsidRDefault="000930B3" w:rsidP="000930B3">
      <w:r>
        <w:t>3)</w:t>
      </w:r>
      <w:r>
        <w:tab/>
        <w:t>sytuacji ekonomicznej lub finansowej:</w:t>
      </w:r>
    </w:p>
    <w:p w:rsidR="000930B3" w:rsidRDefault="000930B3" w:rsidP="000930B3">
      <w:r>
        <w:lastRenderedPageBreak/>
        <w:t>Zamawiający nie stawia warunku w powyższym zakresie.</w:t>
      </w:r>
    </w:p>
    <w:p w:rsidR="000930B3" w:rsidRDefault="000930B3" w:rsidP="000930B3">
      <w:r>
        <w:t>4)</w:t>
      </w:r>
      <w:r>
        <w:tab/>
        <w:t>zdolności technicznej lub zawodowej:</w:t>
      </w:r>
    </w:p>
    <w:p w:rsidR="004E119B" w:rsidRDefault="000930B3" w:rsidP="000930B3">
      <w:r>
        <w:t>Zamawiający nie stawia warunku w powyższym zakresie</w:t>
      </w:r>
    </w:p>
    <w:p w:rsidR="00A775E6" w:rsidRDefault="00A775E6" w:rsidP="002F2C4B"/>
    <w:p w:rsidR="00A775E6" w:rsidRPr="0098105B" w:rsidRDefault="0098105B" w:rsidP="002F2C4B">
      <w:pPr>
        <w:rPr>
          <w:b/>
          <w:sz w:val="24"/>
          <w:szCs w:val="24"/>
        </w:rPr>
      </w:pPr>
      <w:r w:rsidRPr="0098105B">
        <w:rPr>
          <w:b/>
          <w:sz w:val="24"/>
          <w:szCs w:val="24"/>
        </w:rPr>
        <w:t>IX. PODSTAWY WYKLUCZENIA Z POSTĘPOWANIA</w:t>
      </w:r>
    </w:p>
    <w:p w:rsidR="0098105B" w:rsidRDefault="0098105B" w:rsidP="0098105B">
      <w:r>
        <w:t>1.</w:t>
      </w:r>
      <w:r>
        <w:tab/>
        <w:t>Z postępowania o udzielenie zamówienia wyklucza się Wykonawców, w stosunku do których zachodzi którakolwiek z okoliczności wskazanych:</w:t>
      </w:r>
    </w:p>
    <w:p w:rsidR="0098105B" w:rsidRDefault="0098105B" w:rsidP="0098105B">
      <w:r>
        <w:t>1)</w:t>
      </w:r>
      <w:r>
        <w:tab/>
        <w:t xml:space="preserve">w art. 108 ust. 1 </w:t>
      </w:r>
      <w:proofErr w:type="spellStart"/>
      <w:r>
        <w:t>p.z.p</w:t>
      </w:r>
      <w:proofErr w:type="spellEnd"/>
      <w:r>
        <w:t>.;</w:t>
      </w:r>
    </w:p>
    <w:p w:rsidR="0098105B" w:rsidRDefault="0098105B" w:rsidP="0098105B">
      <w:r>
        <w:t>2)</w:t>
      </w:r>
      <w:r>
        <w:tab/>
        <w:t xml:space="preserve">w art. 109 ust 1 pkt 1,4 </w:t>
      </w:r>
    </w:p>
    <w:p w:rsidR="0098105B" w:rsidRDefault="0098105B" w:rsidP="0098105B">
      <w:r>
        <w:t>3)</w:t>
      </w:r>
      <w:r>
        <w:tab/>
        <w:t>który naruszył obowiązki dotyczące płatności podatków, opłat lub składek na ubezpieczenia społeczne lub zdrowotne, z wyjątkiem przypadku, o którym mowa w art. 108 ust. 1 pkt 3, chyba że wykonawca odpowiednio przed upływem terminu składania ofert dokonał płatności należnych podatków, opłat lub składek na ubezpieczenia społeczne lub zdrowotne wraz z odsetkami lub grzywnami lub zawarł wiążące porozumienie w sprawie spłaty tych należności</w:t>
      </w:r>
    </w:p>
    <w:p w:rsidR="0098105B" w:rsidRDefault="0098105B" w:rsidP="0098105B">
      <w:r>
        <w:t>a)</w:t>
      </w:r>
      <w:r>
        <w:tab/>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98105B" w:rsidRDefault="0098105B" w:rsidP="0098105B">
      <w:r>
        <w:t>4)</w:t>
      </w:r>
      <w:r>
        <w:tab/>
        <w:t xml:space="preserve">Wykluczenie Wykonawcy następuje zgodnie z art. 111 </w:t>
      </w:r>
      <w:proofErr w:type="spellStart"/>
      <w:r>
        <w:t>p.z.p</w:t>
      </w:r>
      <w:proofErr w:type="spellEnd"/>
      <w:r>
        <w:t xml:space="preserve">. </w:t>
      </w:r>
    </w:p>
    <w:p w:rsidR="0098105B" w:rsidRDefault="0098105B" w:rsidP="0098105B">
      <w:r>
        <w:t>5)</w:t>
      </w:r>
      <w:r>
        <w:tab/>
        <w:t>Z postępowania wyklucza się:</w:t>
      </w:r>
    </w:p>
    <w:p w:rsidR="0098105B" w:rsidRDefault="0098105B" w:rsidP="0098105B">
      <w:r>
        <w:t>a.</w:t>
      </w:r>
      <w:r>
        <w:tab/>
        <w:t>wykonawcę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 ( Dz.U z 15.04.2022 poz.835)</w:t>
      </w:r>
    </w:p>
    <w:p w:rsidR="0098105B" w:rsidRDefault="0098105B" w:rsidP="0098105B">
      <w:r>
        <w:t>b.</w:t>
      </w:r>
      <w: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 Dz.U z 15.04.2022 poz.835)</w:t>
      </w:r>
    </w:p>
    <w:p w:rsidR="00A775E6" w:rsidRDefault="0098105B" w:rsidP="0098105B">
      <w:r>
        <w:t>c.</w:t>
      </w:r>
      <w:r>
        <w:tab/>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 ( Dz.U z 15.04.2022 poz.835)</w:t>
      </w:r>
    </w:p>
    <w:p w:rsidR="00A775E6" w:rsidRDefault="00A775E6" w:rsidP="002F2C4B"/>
    <w:p w:rsidR="00A775E6" w:rsidRPr="00B556D2" w:rsidRDefault="00B556D2" w:rsidP="002F2C4B">
      <w:pPr>
        <w:rPr>
          <w:b/>
          <w:sz w:val="24"/>
          <w:szCs w:val="24"/>
        </w:rPr>
      </w:pPr>
      <w:r w:rsidRPr="00B556D2">
        <w:rPr>
          <w:b/>
          <w:sz w:val="24"/>
          <w:szCs w:val="24"/>
        </w:rPr>
        <w:t>X. OŚWIADCZENIA I DOKUMENTY, JAKIE ZOBOWIĄZANI SĄ DOSTARCZYĆ WYKONAWCY W CELU POTWIERDZENIA SPEŁNIANIA WARUNKÓW UDZIAŁU W POSTĘPOWANIU ORAZ WYKAZANIA BRAKU PODSTAW WYKLUCZENIA (PODMIOTOWE ŚRODKI DOWODOWE)</w:t>
      </w:r>
    </w:p>
    <w:p w:rsidR="00B556D2" w:rsidRDefault="00B556D2" w:rsidP="00B556D2">
      <w:r>
        <w:t>1.</w:t>
      </w:r>
      <w:r>
        <w:tab/>
        <w:t>Do oferty Wykonawca zobowiązany jest dołączyć aktualne na dzień składania ofert oświadczenie o spełnianiu warunków udziału w postępowaniu oraz o braku podstaw do wykluczenia z postępowania – zgodnie z Załącznikiem nr 2 do SWZ;</w:t>
      </w:r>
    </w:p>
    <w:p w:rsidR="00B556D2" w:rsidRDefault="00B556D2" w:rsidP="00B556D2">
      <w:r>
        <w:lastRenderedPageBreak/>
        <w:t>2.</w:t>
      </w:r>
      <w:r>
        <w:tab/>
        <w:t>Informacje zawarte w oświadczeniu, o którym mowa w pkt 1 stanowią wstępne potwierdzenie, że Wykonawca nie podlega wykluczeniu oraz spełnia warunki udziału w postępowaniu.</w:t>
      </w:r>
    </w:p>
    <w:p w:rsidR="00B556D2" w:rsidRDefault="00B556D2" w:rsidP="00B556D2">
      <w:r>
        <w:t>3.</w:t>
      </w:r>
      <w:r>
        <w:tab/>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rsidR="00B556D2" w:rsidRDefault="00B556D2" w:rsidP="00B556D2">
      <w:r>
        <w:t>4.</w:t>
      </w:r>
      <w:r>
        <w:tab/>
        <w:t>Podmiotowe środki dowodowe wymagane od wykonawcy obejmują:</w:t>
      </w:r>
    </w:p>
    <w:p w:rsidR="00B556D2" w:rsidRDefault="00B556D2" w:rsidP="00B556D2">
      <w:r>
        <w:t>1)</w:t>
      </w:r>
      <w:r>
        <w:tab/>
        <w:t xml:space="preserve">oświadczenie wykonawcy, w zakresie art. 108 ust. 1 pkt 5 </w:t>
      </w:r>
      <w:proofErr w:type="spellStart"/>
      <w:r>
        <w:t>p.z.p</w:t>
      </w:r>
      <w:proofErr w:type="spellEnd"/>
      <w:r>
        <w:t>., o braku przynależności do tej samej grupy kapitałowej, w rozumieniu ustawy z dnia 16.02.2007 r. o ochronie konkurencji i konsumentów (Dz. U. z 2019 r. poz. 369), z innym wykonawcą, który złożył odrębną ofertę, albo oświadczenia o przynależności do tej samej grupy kapitałowej wraz z dokumentami lub informacjami potwierdzającymi przygotowanie oferty, niezależnie od innego wykonawcy należącego do tej samej grupy kapitałowej - załącznik nr 4 do SWZ</w:t>
      </w:r>
    </w:p>
    <w:p w:rsidR="00B556D2" w:rsidRDefault="00B556D2" w:rsidP="00B556D2">
      <w:r>
        <w:t>2)</w:t>
      </w:r>
      <w:r>
        <w:tab/>
        <w:t>odpis lub informację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rsidR="00B556D2" w:rsidRDefault="00B556D2" w:rsidP="00B556D2">
      <w:r>
        <w:t>3)</w:t>
      </w:r>
      <w:r>
        <w:tab/>
        <w:t xml:space="preserve">Oświadczenie wykonawcy o aktualności informacji zawartych w oświadczeniu, o którym mowa w art. 125 ust. 1 </w:t>
      </w:r>
      <w:proofErr w:type="spellStart"/>
      <w:r>
        <w:t>p.z.p</w:t>
      </w:r>
      <w:proofErr w:type="spellEnd"/>
      <w:r>
        <w:t xml:space="preserve">. w zakresie odnoszącym się do podstaw wykluczenia wskazanych w art. 108 ust. 1 pkt 3-6 </w:t>
      </w:r>
      <w:proofErr w:type="spellStart"/>
      <w:r>
        <w:t>p.z.p</w:t>
      </w:r>
      <w:proofErr w:type="spellEnd"/>
      <w:r>
        <w:t xml:space="preserve">. oraz w zakresie podstaw wykluczenia wskazanych w art. 109 ust. 1 pkt 1 i 7 </w:t>
      </w:r>
      <w:proofErr w:type="spellStart"/>
      <w:r>
        <w:t>p.z.p</w:t>
      </w:r>
      <w:proofErr w:type="spellEnd"/>
      <w:r>
        <w:t>.  - wzór oświadczenia stanowi (Załącznik nr 5 do SWZ.)</w:t>
      </w:r>
    </w:p>
    <w:p w:rsidR="00B556D2" w:rsidRDefault="00B556D2" w:rsidP="00B556D2">
      <w:r>
        <w:t>5.</w:t>
      </w:r>
      <w:r>
        <w:tab/>
        <w:t>Jeżeli Wykonawca ma siedzibę lub miejsce zamieszkania poza terytorium Rzeczypospolitej Polskiej, zamiast:</w:t>
      </w:r>
    </w:p>
    <w:p w:rsidR="00B556D2" w:rsidRDefault="00B556D2" w:rsidP="00B556D2">
      <w:r>
        <w:t>1) zaświadczenia właściwego naczelnika urzędu skarbowego, o którym mowa w            ust. 4 pkt 2, zaświadczenia albo innego dokumentu potwierdzającego, że wykonawca nie zalega z opłacaniem składek na ubezpieczenia społeczne lub zdrowotne, o którym mowa w ust. 4 pkt 3, lub odpisu albo informacji z Krajowego Rejestru Sądowego lub z Centralnej Ewidencji i Informacji o Działalności Gospodarczej, o których mowa w  ust. 4 pkt 4 - składa dokument lub dokumenty wystawione w kraju, w którym wykonawca ma siedzibę lub miejsce zamieszkania, potwierdzające odpowiednio, że:</w:t>
      </w:r>
    </w:p>
    <w:p w:rsidR="00B556D2" w:rsidRDefault="00B556D2" w:rsidP="00B556D2">
      <w:r>
        <w:t>a) nie naruszył obowiązków dotyczących płatności podatków, opłat lub składek na ubezpieczenie społeczne lub zdrowotne,</w:t>
      </w:r>
    </w:p>
    <w:p w:rsidR="00B556D2" w:rsidRDefault="00B556D2" w:rsidP="00B556D2">
      <w:r>
        <w:t>b)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rsidR="00B556D2" w:rsidRDefault="00B556D2" w:rsidP="00B556D2">
      <w:r>
        <w:t>6.</w:t>
      </w:r>
      <w:r>
        <w:tab/>
        <w:t>Dokumenty, o których mowa w ust. 5 pkt.1 powinny być wystawione nie wcześniej niż 3 miesiące przed ich złożeniem.</w:t>
      </w:r>
    </w:p>
    <w:p w:rsidR="00B556D2" w:rsidRDefault="00B556D2" w:rsidP="00B556D2">
      <w:r>
        <w:t>7.</w:t>
      </w:r>
      <w:r>
        <w:tab/>
        <w:t>Jeżeli w kraju, w którym wykonawca ma siedzibę lub miejsce zamieszkania, nie wydaje się dokumentów, o których mowa w ust. 5 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ust. 6 stosuje się.</w:t>
      </w:r>
    </w:p>
    <w:p w:rsidR="00B556D2" w:rsidRDefault="00B556D2" w:rsidP="00B556D2">
      <w:r>
        <w:t>8.</w:t>
      </w:r>
      <w:r w:rsidR="00A14F6D">
        <w:tab/>
      </w:r>
      <w:r>
        <w:t>Zamawiający nie wzywa do złożenia podmiotowych środków dowodowych, jeżeli:</w:t>
      </w:r>
    </w:p>
    <w:p w:rsidR="00B556D2" w:rsidRDefault="00B556D2" w:rsidP="00B556D2">
      <w:r>
        <w:t>1)</w:t>
      </w:r>
      <w:r>
        <w:tab/>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t>p.z.p</w:t>
      </w:r>
      <w:proofErr w:type="spellEnd"/>
      <w:r>
        <w:t xml:space="preserve"> dane umożliwiające dostęp do tych środków;</w:t>
      </w:r>
    </w:p>
    <w:p w:rsidR="00B556D2" w:rsidRDefault="00B556D2" w:rsidP="00B556D2">
      <w:r>
        <w:t>2)</w:t>
      </w:r>
      <w:r>
        <w:tab/>
        <w:t>podmiotowym środkiem dowodowym jest oświadczenie, którego treść odpowiada zakresowi oświadczenia, o którym mowa w art. 125 ust. 1.</w:t>
      </w:r>
    </w:p>
    <w:p w:rsidR="00B556D2" w:rsidRDefault="00B556D2" w:rsidP="00B556D2">
      <w:r>
        <w:lastRenderedPageBreak/>
        <w:t>9.</w:t>
      </w:r>
      <w:r>
        <w:tab/>
        <w:t>Wykonawca nie jest zobowiązany do złożenia podmiotowych środków dowodowych, które zamawiający posiada, jeżeli wykonawca wskaże te środki oraz potwierdzi ich prawidłowość i aktualność.</w:t>
      </w:r>
    </w:p>
    <w:p w:rsidR="00A775E6" w:rsidRDefault="00B556D2" w:rsidP="00B556D2">
      <w:r>
        <w:t>10.</w:t>
      </w:r>
      <w:r>
        <w:tab/>
        <w:t xml:space="preserve">W zakresie nieuregulowanym ustawą </w:t>
      </w:r>
      <w:proofErr w:type="spellStart"/>
      <w:r>
        <w:t>p.z.p</w:t>
      </w:r>
      <w:proofErr w:type="spellEnd"/>
      <w: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w:t>
      </w:r>
      <w:r w:rsidR="00A14F6D">
        <w:t xml:space="preserve">rów z dnia 30 grudnia </w:t>
      </w:r>
      <w:r>
        <w:t>2020 r. w sprawie sposobu sporządzania i przekazywania informacji oraz wymagań technicznych dla dokumentów elektronicznych oraz środków komunikacji elektronicznej w postępowaniu o udzielenie zamówienia publicznego lub konkursie.</w:t>
      </w:r>
    </w:p>
    <w:p w:rsidR="00A775E6" w:rsidRDefault="00A775E6" w:rsidP="002F2C4B"/>
    <w:p w:rsidR="00A775E6" w:rsidRPr="000B2332" w:rsidRDefault="000B2332" w:rsidP="002F2C4B">
      <w:pPr>
        <w:rPr>
          <w:b/>
          <w:sz w:val="24"/>
          <w:szCs w:val="24"/>
        </w:rPr>
      </w:pPr>
      <w:r w:rsidRPr="000B2332">
        <w:rPr>
          <w:b/>
          <w:sz w:val="24"/>
          <w:szCs w:val="24"/>
        </w:rPr>
        <w:t>XI. POLEGANIE NA ZASOBACH INNYCH PODMIOTÓW</w:t>
      </w:r>
    </w:p>
    <w:p w:rsidR="008C33F5" w:rsidRDefault="008C33F5" w:rsidP="008C33F5">
      <w:r>
        <w:t>1.</w:t>
      </w:r>
      <w:r>
        <w:tab/>
        <w:t>Wykonawca może w celu potwierdzenia spełniania warunków udziału w polegać na zdolnościach technicznych lub zawodowych podmiotów udostępniających zasoby, niezależnie od charakteru prawnego łączących go z nimi stosunków prawnych.</w:t>
      </w:r>
    </w:p>
    <w:p w:rsidR="008C33F5" w:rsidRDefault="008C33F5" w:rsidP="008C33F5">
      <w:r>
        <w:t>2.</w:t>
      </w:r>
      <w:r>
        <w:tab/>
        <w:t>W odniesieniu do warunków dotyczących doświadczenia, wykonawcy mogą polegać na zdolnościach podmiotów udostępniających zasoby, jeśli podmioty te wykonają świadczenie do realizacji którego te zdolności są wymagane.</w:t>
      </w:r>
    </w:p>
    <w:p w:rsidR="008C33F5" w:rsidRDefault="008C33F5" w:rsidP="008C33F5">
      <w:r>
        <w:t>3.</w:t>
      </w:r>
      <w:r>
        <w:tab/>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8C33F5" w:rsidRDefault="008C33F5" w:rsidP="008C33F5">
      <w:r>
        <w:t>4.</w:t>
      </w:r>
      <w: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8C33F5" w:rsidRDefault="008C33F5" w:rsidP="008C33F5">
      <w:r>
        <w:t>5.</w:t>
      </w:r>
      <w: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8C33F5" w:rsidRDefault="008C33F5" w:rsidP="008C33F5">
      <w:r>
        <w:t>6.</w:t>
      </w:r>
      <w:r>
        <w:tab/>
        <w:t>UWAGA: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C33F5" w:rsidRDefault="008C33F5" w:rsidP="008C33F5">
      <w:r>
        <w:t>7.</w:t>
      </w:r>
      <w:r>
        <w:tab/>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podmiotowych środków dowodowych określonych w Rozdziale X SWZ.</w:t>
      </w:r>
    </w:p>
    <w:p w:rsidR="00A775E6" w:rsidRDefault="008C33F5" w:rsidP="008C33F5">
      <w:r>
        <w:t>8.</w:t>
      </w:r>
      <w:r>
        <w:tab/>
        <w:t>Wykonawca, w przypadku polegania na zdolnościach lub sytuacji podmiotów udostępniających zasoby przedkłada także  podmiotowe środki dowodowe które służą potwierdzenie braku podstaw do wykluczenia podmiotów udostępniających zasoby o których mowa w Rozdziale X pkt. ust.4 pkt 2,3,4,5.</w:t>
      </w:r>
    </w:p>
    <w:p w:rsidR="00A775E6" w:rsidRDefault="00A775E6" w:rsidP="002F2C4B"/>
    <w:p w:rsidR="00082EFF" w:rsidRPr="00EE6B5C" w:rsidRDefault="00EE6B5C" w:rsidP="002F2C4B">
      <w:pPr>
        <w:rPr>
          <w:b/>
          <w:sz w:val="24"/>
          <w:szCs w:val="24"/>
        </w:rPr>
      </w:pPr>
      <w:r w:rsidRPr="00EE6B5C">
        <w:rPr>
          <w:b/>
          <w:sz w:val="24"/>
          <w:szCs w:val="24"/>
        </w:rPr>
        <w:t>XII. INFORMACJA DLA WYKONAWCÓW WSPÓLNIE UBIEGAJĄCYCH SIĘ O UDZIELENIE ZAMÓWIENIA (SPÓŁKI CYWILNE/ KONSORCJA)</w:t>
      </w:r>
    </w:p>
    <w:p w:rsidR="00EE6B5C" w:rsidRDefault="00EE6B5C" w:rsidP="00EE6B5C">
      <w:r>
        <w:t>1.</w:t>
      </w:r>
      <w:r>
        <w:tab/>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rsidR="00EE6B5C" w:rsidRDefault="00EE6B5C" w:rsidP="00EE6B5C">
      <w:r>
        <w:lastRenderedPageBreak/>
        <w:t>2.</w:t>
      </w:r>
      <w:r>
        <w:tab/>
        <w:t>W przypadku Wykonawców wspólnie ubiegających się o udzielenie zamówienia, oświadczenia, o których mowa w Rozdziale X ust. 1 SWZ, składa każdy z wykonawców. Oświadczenia te potwierdzają brak podstaw wykluczenia oraz spełnianie warunków udziału w zakresie, w jakim każdy z wykonawców wykazuje spełnianie warunków udziału w postępowaniu.</w:t>
      </w:r>
    </w:p>
    <w:p w:rsidR="00082EFF" w:rsidRDefault="00EE6B5C" w:rsidP="00EE6B5C">
      <w:r>
        <w:t>3.</w:t>
      </w:r>
      <w:r>
        <w:tab/>
        <w:t>Oświadczenia i dokumenty potwierdzające brak podstaw do wykluczenia z postępowania składa każdy z Wykonawców wspólnie ubiegających się o zamówienie.</w:t>
      </w:r>
    </w:p>
    <w:p w:rsidR="00082EFF" w:rsidRDefault="00082EFF" w:rsidP="002F2C4B"/>
    <w:p w:rsidR="00EE6B5C" w:rsidRPr="00926277" w:rsidRDefault="00926277" w:rsidP="002F2C4B">
      <w:pPr>
        <w:rPr>
          <w:b/>
          <w:sz w:val="24"/>
          <w:szCs w:val="24"/>
        </w:rPr>
      </w:pPr>
      <w:r w:rsidRPr="00926277">
        <w:rPr>
          <w:b/>
          <w:sz w:val="24"/>
          <w:szCs w:val="24"/>
        </w:rPr>
        <w:t>XIII. SPOSÓB KOMUNIKACJI ORAZ WYJAŚNIENIA TREŚCI SWZ</w:t>
      </w:r>
    </w:p>
    <w:p w:rsidR="00926277" w:rsidRDefault="00926277" w:rsidP="00926277">
      <w:r>
        <w:t>1.</w:t>
      </w:r>
      <w:r>
        <w:tab/>
        <w:t xml:space="preserve">Komunikacja w postępowaniu w tym składanie ofert, wymiana informacji oraz przekazywanie dokumentów lub oświadczeń między zamawiającym a wykonawcą, z uwzględnieniem wyjątków określonych w ustawie </w:t>
      </w:r>
      <w:proofErr w:type="spellStart"/>
      <w:r>
        <w:t>p.z.p</w:t>
      </w:r>
      <w:proofErr w:type="spellEnd"/>
      <w:r>
        <w:t xml:space="preserve">., odbywa się przy użyciu środków komunikacji elektronicznej. Przez środki komunikacji elektronicznej rozumie się środki komunikacji elektronicznej zdefiniowane w ustawie z dnia 18 lipca 2002 r. o świadczeniu usług drogą elektroniczną (Dz. U. z 2019 r. poz. 123 i 730). </w:t>
      </w:r>
    </w:p>
    <w:p w:rsidR="00926277" w:rsidRDefault="00926277" w:rsidP="00926277">
      <w:r>
        <w:t>2.</w:t>
      </w:r>
      <w:r>
        <w:tab/>
        <w:t xml:space="preserve">Ofertę, oświadczenia, o których mowa w art. 125 ust. 1 </w:t>
      </w:r>
      <w:proofErr w:type="spellStart"/>
      <w:r>
        <w:t>p.z.p</w:t>
      </w:r>
      <w:proofErr w:type="spellEnd"/>
      <w:r>
        <w:t>., podmiotowe środki dowodowe, pełnomocnictwa, zobowiązanie podmiotu udostępniającego zasoby sporządza się w postaci elektronicznej, w ogólnie dostępnych formatach danych, w szczególności w formatach .txt, .rtf, .pdf, .</w:t>
      </w:r>
      <w:proofErr w:type="spellStart"/>
      <w:r>
        <w:t>doc</w:t>
      </w:r>
      <w:proofErr w:type="spellEnd"/>
      <w:r>
        <w:t>, .</w:t>
      </w:r>
      <w:proofErr w:type="spellStart"/>
      <w:r>
        <w:t>docx</w:t>
      </w:r>
      <w:proofErr w:type="spellEnd"/>
      <w:r>
        <w:t>, .</w:t>
      </w:r>
      <w:proofErr w:type="spellStart"/>
      <w:r>
        <w:t>odt</w:t>
      </w:r>
      <w:proofErr w:type="spellEnd"/>
      <w:r>
        <w:t xml:space="preserve">. Ofertę, a także oświadczenie o jakim mowa w Rozdziale X ust. 1 SWZ składa się, pod rygorem nieważności, w formie elektronicznej lub w postaci elektronicznej opatrzonej podpisem zaufanym lub podpisem osobistym. </w:t>
      </w:r>
    </w:p>
    <w:p w:rsidR="00926277" w:rsidRDefault="00926277" w:rsidP="00926277">
      <w:r>
        <w:t>3.</w:t>
      </w:r>
      <w:r>
        <w:tab/>
        <w:t xml:space="preserve">W postępowaniu o udzielenie zamówienia komunikacja między Zamawiającym a Wykonawcami odbywa się przy użyciu </w:t>
      </w:r>
      <w:proofErr w:type="spellStart"/>
      <w:r>
        <w:t>miniPortalu</w:t>
      </w:r>
      <w:proofErr w:type="spellEnd"/>
      <w:r>
        <w:t xml:space="preserve">, który dostępny jest pod adresem: https://miniportal.uzp.gov.pl/, </w:t>
      </w:r>
      <w:proofErr w:type="spellStart"/>
      <w:r>
        <w:t>ePUAPu</w:t>
      </w:r>
      <w:proofErr w:type="spellEnd"/>
      <w:r>
        <w:t xml:space="preserve">, dostępnego pod adresem: https://epuap.gov.pl/wps/portal oraz poczty elektronicznej </w:t>
      </w:r>
      <w:r w:rsidRPr="00926277">
        <w:rPr>
          <w:b/>
        </w:rPr>
        <w:t>przetargi@dpsjunior.pl</w:t>
      </w:r>
      <w:r>
        <w:t xml:space="preserve"> </w:t>
      </w:r>
    </w:p>
    <w:p w:rsidR="00926277" w:rsidRDefault="00926277" w:rsidP="00926277">
      <w:r>
        <w:t>4.</w:t>
      </w:r>
      <w:r>
        <w:tab/>
        <w:t xml:space="preserve">Wykonawca zamierzający wziąć udział w postępowaniu o udzielenie zamówienia publicznego, musi posiadać konto na </w:t>
      </w:r>
      <w:proofErr w:type="spellStart"/>
      <w:r>
        <w:t>ePUAP</w:t>
      </w:r>
      <w:proofErr w:type="spellEnd"/>
      <w:r>
        <w:t xml:space="preserve">. Wykonawca posiadający konto na </w:t>
      </w:r>
      <w:proofErr w:type="spellStart"/>
      <w:r>
        <w:t>ePUAP</w:t>
      </w:r>
      <w:proofErr w:type="spellEnd"/>
      <w:r>
        <w:t xml:space="preserve"> ma dostęp do następujących formularzy: „Formularz do złożenia, zmiany, wycofania oferty lub wniosku" oraz do „Formularza do komunikacji".</w:t>
      </w:r>
    </w:p>
    <w:p w:rsidR="00926277" w:rsidRDefault="00926277" w:rsidP="00926277">
      <w:r>
        <w:t>5.</w:t>
      </w:r>
      <w:r>
        <w:tab/>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t>miniPortal</w:t>
      </w:r>
      <w:proofErr w:type="spellEnd"/>
      <w:r>
        <w:t xml:space="preserve"> oraz Warunkach korzystania z elektronicznej platformy usług administracji publicznej (</w:t>
      </w:r>
      <w:proofErr w:type="spellStart"/>
      <w:r>
        <w:t>ePUAP</w:t>
      </w:r>
      <w:proofErr w:type="spellEnd"/>
      <w:r>
        <w:t>).</w:t>
      </w:r>
    </w:p>
    <w:p w:rsidR="00926277" w:rsidRDefault="00926277" w:rsidP="00926277">
      <w:r>
        <w:t>6.</w:t>
      </w:r>
      <w:r>
        <w:tab/>
        <w:t>Maksymalny rozmiar plików przesyłanych za pośrednictwem dedykowanych formularzy: „Formularz złożenia, zmiany, wycofania oferty lub wniosku" i „Formularza do komunikacji" wynosi 150 MB.</w:t>
      </w:r>
    </w:p>
    <w:p w:rsidR="00926277" w:rsidRDefault="00926277" w:rsidP="00926277">
      <w:r>
        <w:t>7.</w:t>
      </w:r>
      <w:r>
        <w:tab/>
        <w:t xml:space="preserve">Za datę przekazania oferty, zawiadomień, dokumentów elektronicznych, oświadczeń lub elektronicznych kopii dokumentów lub oświadczeń oraz innych informacji przyjmuje się datę ich przekazania na </w:t>
      </w:r>
      <w:proofErr w:type="spellStart"/>
      <w:r>
        <w:t>ePUAP</w:t>
      </w:r>
      <w:proofErr w:type="spellEnd"/>
      <w:r>
        <w:t>.</w:t>
      </w:r>
    </w:p>
    <w:p w:rsidR="00926277" w:rsidRDefault="00926277" w:rsidP="00926277">
      <w:r>
        <w:t>8.</w:t>
      </w:r>
      <w:r>
        <w:tab/>
        <w:t xml:space="preserve">Zamawiający przekazuje link do postępowania. Dane postępowanie można wyszukać również na Liście wszystkich postępowań w </w:t>
      </w:r>
      <w:proofErr w:type="spellStart"/>
      <w:r>
        <w:t>miniPortalu</w:t>
      </w:r>
      <w:proofErr w:type="spellEnd"/>
      <w:r>
        <w:t xml:space="preserve"> klikając wcześniej opcję „Dla Wykonawców" lub ze strony głównej z zakładki Postępowania.</w:t>
      </w:r>
    </w:p>
    <w:p w:rsidR="00926277" w:rsidRDefault="00926277" w:rsidP="00926277">
      <w:r>
        <w:t>9.</w:t>
      </w:r>
      <w:r>
        <w:tab/>
        <w:t xml:space="preserve">W postępowaniu o udzielenie zamówienia komunikacja pomiędzy Zamawiającym a Wykonawcami w szczególności składanie oświadczeń, wniosków (innych niż wskazanych w Rozdziale 14 ust.6), zawiadomień oraz przekazywanie informacji odbywa się elektronicznie za pośrednictwem dedykowanego formularza: „Formularz do komunikacji" dostępnego na </w:t>
      </w:r>
      <w:proofErr w:type="spellStart"/>
      <w:r>
        <w:t>ePUAP</w:t>
      </w:r>
      <w:proofErr w:type="spellEnd"/>
      <w:r>
        <w:t xml:space="preserve"> oraz udostępnionego przez </w:t>
      </w:r>
      <w:proofErr w:type="spellStart"/>
      <w:r>
        <w:t>miniPortal</w:t>
      </w:r>
      <w:proofErr w:type="spellEnd"/>
      <w:r>
        <w:t>. We wszelkiej korespondencji związanej z niniejszym postępowaniem Zamawiający i Wykonawcy posługują się numerem ogłoszenia (BZP, TED lub ID postępowania)</w:t>
      </w:r>
    </w:p>
    <w:p w:rsidR="00926277" w:rsidRDefault="00926277" w:rsidP="00926277">
      <w:r>
        <w:t>10.</w:t>
      </w:r>
      <w:r>
        <w:tab/>
        <w:t xml:space="preserve">Zamawiający może również komunikować się z Wykonawcami za pomocą poczty elektronicznej, email </w:t>
      </w:r>
      <w:r w:rsidRPr="00926277">
        <w:rPr>
          <w:b/>
        </w:rPr>
        <w:t>przetargi@dpsjunior.pl</w:t>
      </w:r>
    </w:p>
    <w:p w:rsidR="00926277" w:rsidRDefault="00926277" w:rsidP="00926277">
      <w:r>
        <w:t>11.</w:t>
      </w:r>
      <w:r>
        <w:tab/>
        <w:t xml:space="preserve">Dokumenty elektroniczne, składane są przez Wykonawcę za pośrednictwem „Formularza do komunikacji" jako załączniki. Zamawiający dopuszcza również możliwość składania dokumentów elektronicznych za pomocą poczty elektronicznej, na wskazany w pkt 10 adres email. Sposób sporządzenia dokumentów elektronicznych musi być zgody z wymaganiami określonymi w rozporządzeniu Prezesa Rady Ministrów z dnia 30 grudnia 2020 r. w sprawie sposobu sporządzania i przekazywania informacji oraz wymagań technicznych dla dokumentów </w:t>
      </w:r>
      <w:r>
        <w:lastRenderedPageBreak/>
        <w:t>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w:t>
      </w:r>
    </w:p>
    <w:p w:rsidR="00926277" w:rsidRDefault="00926277" w:rsidP="00926277">
      <w:r>
        <w:t>12.</w:t>
      </w:r>
      <w:r>
        <w:tab/>
        <w:t xml:space="preserve">Osobą uprawnioną do porozumiewania się z Wykonawcami jest: Pan Piotr </w:t>
      </w:r>
      <w:proofErr w:type="spellStart"/>
      <w:r>
        <w:t>Cenkier</w:t>
      </w:r>
      <w:proofErr w:type="spellEnd"/>
      <w:r>
        <w:t xml:space="preserve"> tel. 798578389 </w:t>
      </w:r>
      <w:r w:rsidRPr="00926277">
        <w:rPr>
          <w:b/>
        </w:rPr>
        <w:t>przetargi@dpsjunior.pl</w:t>
      </w:r>
    </w:p>
    <w:p w:rsidR="00926277" w:rsidRDefault="00926277" w:rsidP="00926277">
      <w:r>
        <w:t>13.</w:t>
      </w:r>
      <w:r>
        <w:tab/>
        <w:t xml:space="preserve">W korespondencji kierowanej do Zamawiającego Wykonawcy powinni posługiwać się numerem przedmiotowego postępowania. </w:t>
      </w:r>
    </w:p>
    <w:p w:rsidR="00926277" w:rsidRDefault="00926277" w:rsidP="00926277">
      <w:r>
        <w:t>14.</w:t>
      </w:r>
      <w:r>
        <w:tab/>
        <w:t>Wykonawca może zwrócić się do zamawiającego z wnioskiem o wyjaśnienie treści SWZ.</w:t>
      </w:r>
    </w:p>
    <w:p w:rsidR="00926277" w:rsidRDefault="00926277" w:rsidP="00926277">
      <w:r>
        <w:t>15.</w:t>
      </w:r>
      <w:r>
        <w:tab/>
        <w:t xml:space="preserve">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 </w:t>
      </w:r>
    </w:p>
    <w:p w:rsidR="00926277" w:rsidRDefault="00926277" w:rsidP="00926277">
      <w:r>
        <w:t>16.</w:t>
      </w:r>
      <w:r>
        <w:tab/>
        <w:t>Jeżeli zamawiający nie udzieli wyjaśnień w terminie, o którym mowa w ust. 15,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15, zamawiający nie ma obowiązku udzielania wyjaśnień SWZ oraz obowiązku przedłużenia terminu składania ofert.</w:t>
      </w:r>
    </w:p>
    <w:p w:rsidR="00926277" w:rsidRDefault="00926277" w:rsidP="00926277">
      <w:r>
        <w:t>17.</w:t>
      </w:r>
      <w:r>
        <w:tab/>
        <w:t>Przedłużenie terminu składania ofert, o których mowa w ust. 16, nie wpływa na bieg terminu składania wniosku o wyjaśnienie treści SWZ.</w:t>
      </w:r>
    </w:p>
    <w:p w:rsidR="00926277" w:rsidRDefault="00926277" w:rsidP="00926277">
      <w:r>
        <w:t>18.</w:t>
      </w:r>
      <w:r>
        <w:tab/>
        <w:t>Skróty użyte w SWZ oznaczają:</w:t>
      </w:r>
    </w:p>
    <w:p w:rsidR="00926277" w:rsidRDefault="00926277" w:rsidP="00926277">
      <w:r>
        <w:t>a)</w:t>
      </w:r>
      <w:r>
        <w:tab/>
        <w:t xml:space="preserve"> 1. – ustęp</w:t>
      </w:r>
    </w:p>
    <w:p w:rsidR="00926277" w:rsidRDefault="00926277" w:rsidP="00926277">
      <w:r>
        <w:t>b)</w:t>
      </w:r>
      <w:r>
        <w:tab/>
        <w:t>1) - punkt</w:t>
      </w:r>
    </w:p>
    <w:p w:rsidR="00EE6B5C" w:rsidRDefault="00926277" w:rsidP="00926277">
      <w:r>
        <w:t>c)</w:t>
      </w:r>
      <w:r>
        <w:tab/>
        <w:t xml:space="preserve"> I-  rozdział   </w:t>
      </w:r>
    </w:p>
    <w:p w:rsidR="00EE6B5C" w:rsidRDefault="00EE6B5C" w:rsidP="002F2C4B"/>
    <w:p w:rsidR="00926277" w:rsidRPr="00B84D08" w:rsidRDefault="00B84D08" w:rsidP="002F2C4B">
      <w:pPr>
        <w:rPr>
          <w:b/>
          <w:sz w:val="24"/>
          <w:szCs w:val="24"/>
        </w:rPr>
      </w:pPr>
      <w:r w:rsidRPr="00B84D08">
        <w:rPr>
          <w:b/>
          <w:sz w:val="24"/>
          <w:szCs w:val="24"/>
        </w:rPr>
        <w:t>XIV. OPIS SPOSOBU PRZYGOTOWANIA OFERT ORAZ WYMAGANIA FORMALNE DOTYCZĄCE SKŁADANYCH OŚWIADCZEŃ I DOKUMENTÓW</w:t>
      </w:r>
    </w:p>
    <w:p w:rsidR="008136C8" w:rsidRDefault="008136C8" w:rsidP="008136C8">
      <w:r>
        <w:t>1.</w:t>
      </w:r>
      <w:r>
        <w:tab/>
        <w:t>Wykonawca może złożyć tylko jedną ofertę.</w:t>
      </w:r>
    </w:p>
    <w:p w:rsidR="008136C8" w:rsidRDefault="008136C8" w:rsidP="008136C8">
      <w:r>
        <w:t>2.</w:t>
      </w:r>
      <w:r>
        <w:tab/>
        <w:t>Treść oferty musi odpowiadać treści SWZ.</w:t>
      </w:r>
    </w:p>
    <w:p w:rsidR="008136C8" w:rsidRDefault="008136C8" w:rsidP="008136C8">
      <w:r>
        <w:t>3.</w:t>
      </w:r>
      <w:r>
        <w:tab/>
        <w:t>Ofertę składa się na Formularzu Ofertowym – zgodnie z Załącznikiem nr 1 do SWZ. Wraz z ofertą Wykonawca jest zobowiązany złożyć:</w:t>
      </w:r>
    </w:p>
    <w:p w:rsidR="008136C8" w:rsidRDefault="008136C8" w:rsidP="008136C8">
      <w:r>
        <w:t>1)</w:t>
      </w:r>
      <w:r>
        <w:tab/>
        <w:t>oświadczenia, o których mowa w Rozdziale X ust. 1 SWZ;</w:t>
      </w:r>
    </w:p>
    <w:p w:rsidR="008136C8" w:rsidRDefault="008136C8" w:rsidP="008136C8">
      <w:r>
        <w:t>2)</w:t>
      </w:r>
      <w:r>
        <w:tab/>
        <w:t>zobowiązanie innego podmiotu, o którym mowa w Rozdziale XI ust. 3 SWZ (jeżeli dotyczy);</w:t>
      </w:r>
    </w:p>
    <w:p w:rsidR="008136C8" w:rsidRDefault="008136C8" w:rsidP="008136C8">
      <w:r>
        <w:t>3)</w:t>
      </w:r>
      <w:r>
        <w:tab/>
        <w:t xml:space="preserve">dokumenty, z których wynika prawo do podpisania oferty; odpowiednie pełnomocnictwa (jeżeli dotyczy). </w:t>
      </w:r>
    </w:p>
    <w:p w:rsidR="008136C8" w:rsidRDefault="008136C8" w:rsidP="008136C8">
      <w:r>
        <w:t>4)</w:t>
      </w:r>
      <w:r>
        <w:tab/>
        <w:t>Formularz cenowy</w:t>
      </w:r>
    </w:p>
    <w:p w:rsidR="008136C8" w:rsidRDefault="008136C8" w:rsidP="008136C8">
      <w:r>
        <w:t>4.</w:t>
      </w:r>
      <w:r>
        <w:tab/>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rsidR="008136C8" w:rsidRDefault="008136C8" w:rsidP="008136C8">
      <w:r>
        <w:t>5.</w:t>
      </w:r>
      <w:r>
        <w:tab/>
        <w:t>Oferta oraz pozostałe oświadczenia i dokumenty, dla których Zamawiający określił wzory w formie formularzy zamieszczonych w załącznikach do SWZ, powinny być sporządzone zgodnie z tymi wzorami, co do treści oraz opisu kolumn i wierszy.</w:t>
      </w:r>
    </w:p>
    <w:p w:rsidR="008136C8" w:rsidRDefault="008136C8" w:rsidP="008136C8">
      <w:r>
        <w:lastRenderedPageBreak/>
        <w:t>6.</w:t>
      </w:r>
      <w:r>
        <w:tab/>
        <w:t xml:space="preserve">Wykonawca składa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Funkcjonalność do zaszyfrowania oferty przez Wykonawcę jest dostępna dla wykonawców na </w:t>
      </w:r>
      <w:proofErr w:type="spellStart"/>
      <w:r>
        <w:t>miniPortalu</w:t>
      </w:r>
      <w:proofErr w:type="spellEnd"/>
      <w:r>
        <w:t xml:space="preserve">, w szczegółach danego postępowania. W formularzu oferty Wykonawca zobowiązany jest podać adres skrzynki </w:t>
      </w:r>
      <w:proofErr w:type="spellStart"/>
      <w:r>
        <w:t>ePUAP</w:t>
      </w:r>
      <w:proofErr w:type="spellEnd"/>
      <w:r>
        <w:t>, na którym prowadzona będzie korespondencja związana z postępowaniem.</w:t>
      </w:r>
    </w:p>
    <w:p w:rsidR="008136C8" w:rsidRDefault="008136C8" w:rsidP="008136C8">
      <w:r>
        <w:t>7.</w:t>
      </w:r>
      <w:r>
        <w:tab/>
        <w:t>Ofertę należy sporządzić w języku polskim.</w:t>
      </w:r>
    </w:p>
    <w:p w:rsidR="008136C8" w:rsidRDefault="008136C8" w:rsidP="008136C8">
      <w:r>
        <w:t>8.</w:t>
      </w:r>
      <w:r>
        <w:tab/>
        <w:t>Ofertę składa się, pod rygorem nieważności, w formie elektronicznej lub w postaci elektronicznej opatrzonej podpisem zaufanym lub podpisem osobistym.</w:t>
      </w:r>
    </w:p>
    <w:p w:rsidR="008136C8" w:rsidRDefault="008136C8" w:rsidP="008136C8">
      <w:r>
        <w:t>9.</w:t>
      </w:r>
      <w:r>
        <w:tab/>
        <w:t>Sposób złożenia oferty, w tym zaszyfrowania oferty opisany został w „Instrukcji użytkownika", dostępnej na stronie: https://miniportal.uzp.gov.pl/</w:t>
      </w:r>
    </w:p>
    <w:p w:rsidR="008136C8" w:rsidRDefault="008136C8" w:rsidP="008136C8">
      <w:r>
        <w:t>10.</w:t>
      </w:r>
      <w:r>
        <w:tab/>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136C8" w:rsidRDefault="008136C8" w:rsidP="008136C8">
      <w:r>
        <w:t>11.</w:t>
      </w:r>
      <w:r>
        <w:tab/>
        <w:t>Do oferty należy dołączyć oświadczenie o niepodleganiu wykluczeniu, spełnianiu warunków udziału w postępowaniu lub kryteriów selekcji, w zakresie wskazanym w formie elektronicznej lub w postaci elektronicznej opatrzonej podpisem zaufanym lub podpisem osobistym, a następnie zaszyfrować wraz z plikami stanowiącymi ofertę.</w:t>
      </w:r>
    </w:p>
    <w:p w:rsidR="008136C8" w:rsidRDefault="008136C8" w:rsidP="008136C8">
      <w:r>
        <w:t>12.</w:t>
      </w:r>
      <w:r>
        <w:tab/>
        <w:t>Oferta może być złożona tylko do upływu terminu składania ofert.</w:t>
      </w:r>
    </w:p>
    <w:p w:rsidR="008136C8" w:rsidRDefault="008136C8" w:rsidP="008136C8">
      <w:r>
        <w:t>13.</w:t>
      </w:r>
      <w:r>
        <w:tab/>
        <w:t xml:space="preserve">Wykonawca może przed upływem terminu do składania ofert wycofać ofertę za pośrednictwem „Formularza do złożenia, zmiany, wycofania oferty lub wniosku" dostępnego na </w:t>
      </w:r>
      <w:proofErr w:type="spellStart"/>
      <w:r>
        <w:t>ePUAP</w:t>
      </w:r>
      <w:proofErr w:type="spellEnd"/>
      <w:r>
        <w:t xml:space="preserve"> i udostępnionego również na </w:t>
      </w:r>
      <w:proofErr w:type="spellStart"/>
      <w:r>
        <w:t>miniPortalu</w:t>
      </w:r>
      <w:proofErr w:type="spellEnd"/>
      <w:r>
        <w:t xml:space="preserve">. Sposób wycofania oferty został opisany w „Instrukcji użytkownika" dostępnej na </w:t>
      </w:r>
      <w:proofErr w:type="spellStart"/>
      <w:r>
        <w:t>miniPortalu</w:t>
      </w:r>
      <w:proofErr w:type="spellEnd"/>
      <w:r>
        <w:t>.</w:t>
      </w:r>
    </w:p>
    <w:p w:rsidR="008136C8" w:rsidRDefault="008136C8" w:rsidP="008136C8">
      <w:r>
        <w:t>14.</w:t>
      </w:r>
      <w:r>
        <w:tab/>
        <w:t>Wykonawca po upływie terminu do składania ofert nie może skutecznie dokonać zmiany ani wycofać złożonej oferty.</w:t>
      </w:r>
    </w:p>
    <w:p w:rsidR="008136C8" w:rsidRDefault="008136C8" w:rsidP="008136C8">
      <w:r>
        <w:t>15.</w:t>
      </w:r>
      <w:r>
        <w:tab/>
        <w:t>Każdy dokument składający się na ofertę powinien być czytelny.</w:t>
      </w:r>
    </w:p>
    <w:p w:rsidR="008136C8" w:rsidRDefault="008136C8" w:rsidP="008136C8">
      <w:r>
        <w:t>16.</w:t>
      </w:r>
      <w:r>
        <w:tab/>
        <w:t xml:space="preserve">Jeśli oferta zawiera informacje stanowiące tajemnicę przedsiębiorstwa w rozumieniu art. 11 ust.2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 </w:t>
      </w:r>
    </w:p>
    <w:p w:rsidR="008136C8" w:rsidRDefault="008136C8" w:rsidP="008136C8">
      <w:r>
        <w:t>17.</w:t>
      </w:r>
      <w:r>
        <w:tab/>
        <w:t>Podmiotowe środki dowodowe lub inne dokumenty, w tym dokumenty potwierdzające umocowanie do reprezentowania, sporządzone w języku obcym przekazuje się wraz z tłumaczeniem na język polski.</w:t>
      </w:r>
    </w:p>
    <w:p w:rsidR="00926277" w:rsidRDefault="008136C8" w:rsidP="008136C8">
      <w:r>
        <w:t>18.</w:t>
      </w:r>
      <w:r>
        <w:tab/>
        <w:t>Wszystkie koszty związane z uczestnictwem w postępowaniu, w szczególności z przygotowaniem i złożeniem oferty ponosi Wykonawca składający ofertę. Zamawiający nie przewiduje zwrotu kosztów udziału w postępowaniu.</w:t>
      </w:r>
    </w:p>
    <w:p w:rsidR="00926277" w:rsidRDefault="00926277" w:rsidP="002F2C4B"/>
    <w:p w:rsidR="00926277" w:rsidRPr="00D52C8B" w:rsidRDefault="00D52C8B" w:rsidP="002F2C4B">
      <w:pPr>
        <w:rPr>
          <w:b/>
          <w:sz w:val="24"/>
          <w:szCs w:val="24"/>
        </w:rPr>
      </w:pPr>
      <w:r w:rsidRPr="00D52C8B">
        <w:rPr>
          <w:b/>
          <w:sz w:val="24"/>
          <w:szCs w:val="24"/>
        </w:rPr>
        <w:t>XV. SPOSÓB OBLICZENIA CENY OFERTY</w:t>
      </w:r>
    </w:p>
    <w:p w:rsidR="00D52C8B" w:rsidRDefault="00D52C8B" w:rsidP="00D52C8B">
      <w:r>
        <w:t>1.</w:t>
      </w:r>
      <w:r>
        <w:tab/>
        <w:t xml:space="preserve">Pod pojęciem ceny ofertowej brutto należy rozumieć cenę w rozumieniu art. 3 ustawy o informowaniu o cenach towarów i usług z dnia 9 maja 2014 r. (Dz. U. z 2019 poz. 178) wartość wyrażoną w jednostkach pieniężnych, którą kupujący jest obowiązany zapłacić przedsiębiorcy za towar lub usługę. W tak rozumianej cenie, uwzględnia się podatek od towarów i usług oraz podatek akcyzowy, jeżeli na podstawie odrębnych przepisów usługa podlega obciążeniu podatkiem od towarów i usług oraz podatkiem akcyzowym. </w:t>
      </w:r>
    </w:p>
    <w:p w:rsidR="00D52C8B" w:rsidRDefault="00D52C8B" w:rsidP="00D52C8B">
      <w:r>
        <w:t>2.</w:t>
      </w:r>
      <w:r>
        <w:tab/>
        <w:t>Cena oferty powinna być wyrażona w złotych polskich (PLN) z dokładnością do dwóch miejsc po przecinku.</w:t>
      </w:r>
    </w:p>
    <w:p w:rsidR="00D52C8B" w:rsidRDefault="00D52C8B" w:rsidP="00D52C8B">
      <w:r>
        <w:t>3.</w:t>
      </w:r>
      <w:r>
        <w:tab/>
        <w:t>Zamawiający nie przewiduje rozliczeń w walucie obcej.</w:t>
      </w:r>
    </w:p>
    <w:p w:rsidR="00D52C8B" w:rsidRDefault="00D52C8B" w:rsidP="00D52C8B">
      <w:r>
        <w:lastRenderedPageBreak/>
        <w:t>4.</w:t>
      </w:r>
      <w:r>
        <w:tab/>
        <w:t>Wyliczona cena oferty brutto będzie służyć do porównania złożonych ofert i do rozliczenia w trakcie realizacji zamówienia.</w:t>
      </w:r>
    </w:p>
    <w:p w:rsidR="00D52C8B" w:rsidRDefault="00D52C8B" w:rsidP="00D52C8B">
      <w:r>
        <w:t>5.</w:t>
      </w:r>
      <w:r>
        <w:tab/>
        <w:t>Jeżeli została złożona oferta, której wybór prowadziłby do powstania u zamawiającego obowiązku podatkowego zgodnie z ustawą z dnia 11 marca 2004 r. o podatku od towarów i usług (Dz. U. z 2019 poz. 178) dla celów zastosowania kryterium ceny lub kosztu zamawiający dolicza do przedstawionej w tej ofercie ceny kwotę podatku od towarów i usług, którą miałby obowiązek rozliczyć. W ofercie, o której mowa w ust. 1, wykonawca ma obowiązek:</w:t>
      </w:r>
    </w:p>
    <w:p w:rsidR="00D52C8B" w:rsidRDefault="00D52C8B" w:rsidP="00D52C8B">
      <w:r>
        <w:t>1)</w:t>
      </w:r>
      <w:r>
        <w:tab/>
        <w:t>poinformowania zamawiającego, że wybór jego oferty będzie prowadził do powstania u zamawiającego obowiązku podatkowego;</w:t>
      </w:r>
    </w:p>
    <w:p w:rsidR="00D52C8B" w:rsidRDefault="00D52C8B" w:rsidP="00D52C8B">
      <w:r>
        <w:t>2)</w:t>
      </w:r>
      <w:r>
        <w:tab/>
        <w:t>wskazania nazwy (rodzaju) towaru lub usługi, których dostawa lub świadczenie będą prowadziły do powstania obowiązku podatkowego;</w:t>
      </w:r>
    </w:p>
    <w:p w:rsidR="00D52C8B" w:rsidRDefault="00D52C8B" w:rsidP="00D52C8B">
      <w:r>
        <w:t>3)</w:t>
      </w:r>
      <w:r>
        <w:tab/>
        <w:t>wskazania wartości towaru lub usługi objętego obowiązkiem podatkowym zamawiającego, bez kwoty podatku;</w:t>
      </w:r>
    </w:p>
    <w:p w:rsidR="00D52C8B" w:rsidRDefault="00D52C8B" w:rsidP="00D52C8B">
      <w:r>
        <w:t>4)</w:t>
      </w:r>
      <w:r>
        <w:tab/>
        <w:t>wskazania stawki podatku od towarów i usług, która zgodnie z wiedzą wykonawcy, będzie miała zastosowanie.</w:t>
      </w:r>
    </w:p>
    <w:p w:rsidR="00926277" w:rsidRDefault="00D52C8B" w:rsidP="00D52C8B">
      <w:r>
        <w:t>6.</w:t>
      </w:r>
      <w:r>
        <w:tab/>
        <w:t>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w:t>
      </w:r>
    </w:p>
    <w:p w:rsidR="00D52C8B" w:rsidRDefault="00D52C8B" w:rsidP="002F2C4B"/>
    <w:p w:rsidR="00D52C8B" w:rsidRPr="00D52C8B" w:rsidRDefault="00D52C8B" w:rsidP="002F2C4B">
      <w:pPr>
        <w:rPr>
          <w:b/>
          <w:sz w:val="24"/>
          <w:szCs w:val="24"/>
        </w:rPr>
      </w:pPr>
      <w:r w:rsidRPr="00D52C8B">
        <w:rPr>
          <w:b/>
          <w:sz w:val="24"/>
          <w:szCs w:val="24"/>
        </w:rPr>
        <w:t>XVI. WYMAGANIA DOTYCZĄCE WADIUM</w:t>
      </w:r>
    </w:p>
    <w:p w:rsidR="00D52C8B" w:rsidRDefault="00F165C5" w:rsidP="002F2C4B">
      <w:r w:rsidRPr="002F2C4B">
        <w:t>Zamawiający nie żąda wniesienia wadium.</w:t>
      </w:r>
    </w:p>
    <w:p w:rsidR="00D52C8B" w:rsidRDefault="00D52C8B" w:rsidP="002F2C4B"/>
    <w:p w:rsidR="00926277" w:rsidRPr="00F165C5" w:rsidRDefault="00F165C5" w:rsidP="002F2C4B">
      <w:pPr>
        <w:rPr>
          <w:b/>
          <w:sz w:val="24"/>
          <w:szCs w:val="24"/>
        </w:rPr>
      </w:pPr>
      <w:r w:rsidRPr="00F165C5">
        <w:rPr>
          <w:b/>
          <w:sz w:val="24"/>
          <w:szCs w:val="24"/>
        </w:rPr>
        <w:t>XVII. TERMIN ZWIĄZANIA OFERTĄ</w:t>
      </w:r>
    </w:p>
    <w:p w:rsidR="00F165C5" w:rsidRDefault="00F165C5" w:rsidP="00F165C5">
      <w:r>
        <w:t>1.</w:t>
      </w:r>
      <w:r>
        <w:tab/>
        <w:t>Wykonawca będzie związany ofertą przez okres 30 dni, tj. do dnia 03.12.2022 r. Bieg terminu związania ofertą rozpoczyna się wraz z upływem terminu składania ofert.</w:t>
      </w:r>
    </w:p>
    <w:p w:rsidR="00F165C5" w:rsidRDefault="00F165C5" w:rsidP="00F165C5">
      <w:r>
        <w:t>2.</w:t>
      </w:r>
      <w:r>
        <w:tab/>
        <w:t xml:space="preserve">W przypadku gdy wybór najkorzystniejszej oferty nie nastąpi przed upływem terminu związania ofertą wskazanego w ust. 1, Zamawiający przed upływem terminu związania ofertą zwróci się jednokrotnie do wykonawców o wyrażenie zgody na przedłużenie tego terminu o wskazywany przez niego okres, nie dłuższy niż 30 dni. </w:t>
      </w:r>
    </w:p>
    <w:p w:rsidR="00F165C5" w:rsidRPr="00F165C5" w:rsidRDefault="00F165C5" w:rsidP="00F165C5">
      <w:pPr>
        <w:rPr>
          <w:b/>
        </w:rPr>
      </w:pPr>
      <w:r w:rsidRPr="00F165C5">
        <w:rPr>
          <w:b/>
        </w:rPr>
        <w:t>Przedłużenie terminu związania ofertą wymaga złożenia przez wykonawcę pisemnego oświadczenia o wyrażeniu zgody na przedłużenie terminu związania ofertą.</w:t>
      </w:r>
    </w:p>
    <w:p w:rsidR="00F165C5" w:rsidRDefault="00F165C5" w:rsidP="00F165C5">
      <w:r>
        <w:t>3.</w:t>
      </w:r>
      <w:r>
        <w:tab/>
        <w:t>Odmowa wyrażenia zgody na przedłużenie terminu związania ofertą nie powoduje utraty wadium.</w:t>
      </w:r>
    </w:p>
    <w:p w:rsidR="00D269D3" w:rsidRDefault="00F165C5" w:rsidP="00F165C5">
      <w:r>
        <w:t>4.</w:t>
      </w:r>
      <w:r>
        <w:tab/>
        <w:t>Przedłużenie terminu związania ofertą jest dopuszczalne tylko z jednoczesnym przedłużeniem okresu ważności wadium albo, jeżeli nie jest to możliwe, z wniesieniem nowego wadium na przedłużony okres związania ofertą.</w:t>
      </w:r>
    </w:p>
    <w:p w:rsidR="00F165C5" w:rsidRDefault="00F165C5" w:rsidP="002F2C4B"/>
    <w:p w:rsidR="00F165C5" w:rsidRPr="00F165C5" w:rsidRDefault="00F165C5" w:rsidP="002F2C4B">
      <w:pPr>
        <w:rPr>
          <w:b/>
          <w:sz w:val="24"/>
          <w:szCs w:val="24"/>
        </w:rPr>
      </w:pPr>
      <w:r w:rsidRPr="00F165C5">
        <w:rPr>
          <w:b/>
          <w:sz w:val="24"/>
          <w:szCs w:val="24"/>
        </w:rPr>
        <w:t>XVIII. SPOSÓB I TERMIN SKŁADANIA I OTWARCIA OFERT</w:t>
      </w:r>
    </w:p>
    <w:p w:rsidR="00F165C5" w:rsidRDefault="00F165C5" w:rsidP="00F165C5">
      <w:r>
        <w:t>1.</w:t>
      </w:r>
      <w:r>
        <w:tab/>
        <w:t>Ofertę należy zł</w:t>
      </w:r>
      <w:r w:rsidR="00D93FC6">
        <w:t>ożyć poprzez Platformę do dnia</w:t>
      </w:r>
      <w:r w:rsidR="00C93425">
        <w:rPr>
          <w:b/>
        </w:rPr>
        <w:t xml:space="preserve"> 9</w:t>
      </w:r>
      <w:r w:rsidR="00D93FC6" w:rsidRPr="00D93FC6">
        <w:rPr>
          <w:b/>
        </w:rPr>
        <w:t>.11.2022 r. do godziny 08:3</w:t>
      </w:r>
      <w:r w:rsidRPr="00D93FC6">
        <w:rPr>
          <w:b/>
        </w:rPr>
        <w:t>0.</w:t>
      </w:r>
    </w:p>
    <w:p w:rsidR="00F165C5" w:rsidRDefault="00F165C5" w:rsidP="00F165C5">
      <w:r>
        <w:t>2.</w:t>
      </w:r>
      <w:r>
        <w:tab/>
        <w:t xml:space="preserve">O terminie złożenia oferty decyduje czas pełnego przeprocesowania transakcji na </w:t>
      </w:r>
      <w:proofErr w:type="spellStart"/>
      <w:r>
        <w:t>Miniportalu</w:t>
      </w:r>
      <w:proofErr w:type="spellEnd"/>
      <w:r>
        <w:t>.</w:t>
      </w:r>
    </w:p>
    <w:p w:rsidR="00F165C5" w:rsidRDefault="00F165C5" w:rsidP="00F165C5">
      <w:r>
        <w:t>3.</w:t>
      </w:r>
      <w:r>
        <w:tab/>
      </w:r>
      <w:r w:rsidR="00D93FC6">
        <w:t xml:space="preserve">Otwarcie ofert następ w dniu </w:t>
      </w:r>
      <w:r w:rsidR="00C93425">
        <w:rPr>
          <w:b/>
        </w:rPr>
        <w:t>9</w:t>
      </w:r>
      <w:r w:rsidR="00D93FC6" w:rsidRPr="00D93FC6">
        <w:rPr>
          <w:b/>
        </w:rPr>
        <w:t xml:space="preserve">.11.2022 r. o godzinie </w:t>
      </w:r>
      <w:r w:rsidRPr="00D93FC6">
        <w:rPr>
          <w:b/>
        </w:rPr>
        <w:t>0</w:t>
      </w:r>
      <w:r w:rsidR="00D93FC6" w:rsidRPr="00D93FC6">
        <w:rPr>
          <w:b/>
        </w:rPr>
        <w:t>9:00</w:t>
      </w:r>
    </w:p>
    <w:p w:rsidR="00F165C5" w:rsidRDefault="00F165C5" w:rsidP="00F165C5">
      <w:r>
        <w:t>4.</w:t>
      </w:r>
      <w:r>
        <w:tab/>
        <w:t xml:space="preserve">Najpóźniej przed otwarciem ofert, udostępnia się na stronie internetowej prowadzonego postępowania informację o kwocie, jaką zamierza się przeznaczyć na sfinansowanie zamówienia. </w:t>
      </w:r>
    </w:p>
    <w:p w:rsidR="00F165C5" w:rsidRDefault="00D93FC6" w:rsidP="00F165C5">
      <w:r>
        <w:lastRenderedPageBreak/>
        <w:t>5.</w:t>
      </w:r>
      <w:r>
        <w:tab/>
      </w:r>
      <w:r w:rsidR="00F165C5">
        <w:t xml:space="preserve">Niezwłocznie po otwarciu ofert, udostępnia się na stronie internetowej prowadzonego postępowania informacje o: </w:t>
      </w:r>
    </w:p>
    <w:p w:rsidR="00F165C5" w:rsidRDefault="00F165C5" w:rsidP="00F165C5">
      <w:r>
        <w:t>1)</w:t>
      </w:r>
      <w:r>
        <w:tab/>
        <w:t xml:space="preserve">nazwach albo imionach i nazwiskach oraz siedzibach lub miejscach prowadzonej działalności gospodarczej albo miejscach zamieszkania wykonawców, których oferty zostały otwarte; </w:t>
      </w:r>
    </w:p>
    <w:p w:rsidR="00F165C5" w:rsidRDefault="00F165C5" w:rsidP="00F165C5">
      <w:r>
        <w:t>2)</w:t>
      </w:r>
      <w:r>
        <w:tab/>
        <w:t>cenach lub kosztach zawartych w ofertach.</w:t>
      </w:r>
    </w:p>
    <w:p w:rsidR="00F165C5" w:rsidRDefault="00F165C5" w:rsidP="002F2C4B"/>
    <w:p w:rsidR="00F165C5" w:rsidRPr="00D93FC6" w:rsidRDefault="00D93FC6" w:rsidP="002F2C4B">
      <w:pPr>
        <w:rPr>
          <w:b/>
          <w:sz w:val="24"/>
          <w:szCs w:val="24"/>
        </w:rPr>
      </w:pPr>
      <w:r>
        <w:rPr>
          <w:b/>
          <w:sz w:val="24"/>
          <w:szCs w:val="24"/>
        </w:rPr>
        <w:t xml:space="preserve">XIX. </w:t>
      </w:r>
      <w:r w:rsidRPr="00D93FC6">
        <w:rPr>
          <w:b/>
          <w:sz w:val="24"/>
          <w:szCs w:val="24"/>
        </w:rPr>
        <w:t>OPIS KRYTERIÓW OCENY OFERT, WRAZ Z PODANIEM WAG TYCH KRYTERIÓW I SPOSOBU OCENY OFERT</w:t>
      </w:r>
    </w:p>
    <w:p w:rsidR="00CF567F" w:rsidRDefault="00CF567F" w:rsidP="002F2C4B"/>
    <w:p w:rsidR="00D93FC6" w:rsidRDefault="00D93FC6" w:rsidP="00D93FC6">
      <w:r>
        <w:t>1.</w:t>
      </w:r>
      <w:r>
        <w:tab/>
        <w:t>Przy wyborze najkorzystniejszej oferty Zamawiający będzie się kierował następującymi kryteriami oceny ofert:</w:t>
      </w:r>
    </w:p>
    <w:p w:rsidR="00D93FC6" w:rsidRDefault="00D93FC6" w:rsidP="00D93FC6">
      <w:r>
        <w:t>1)</w:t>
      </w:r>
      <w:r>
        <w:tab/>
        <w:t>Cena (C) – waga kryterium 60%;</w:t>
      </w:r>
    </w:p>
    <w:p w:rsidR="00D93FC6" w:rsidRDefault="00D93FC6" w:rsidP="00D93FC6">
      <w:r>
        <w:t>2)</w:t>
      </w:r>
      <w:r>
        <w:tab/>
        <w:t xml:space="preserve">Termin </w:t>
      </w:r>
      <w:r w:rsidR="00AA5B2C">
        <w:t>dostawy zamówienia</w:t>
      </w:r>
      <w:r>
        <w:t xml:space="preserve">  (T)- waga kryterium 40%.</w:t>
      </w:r>
    </w:p>
    <w:p w:rsidR="00D93FC6" w:rsidRDefault="00D93FC6" w:rsidP="00D93FC6"/>
    <w:p w:rsidR="00D93FC6" w:rsidRDefault="00D93FC6" w:rsidP="00D93FC6">
      <w:r>
        <w:t>1)</w:t>
      </w:r>
      <w:r>
        <w:tab/>
        <w:t>Cena (C) – waga 60%</w:t>
      </w:r>
    </w:p>
    <w:p w:rsidR="00D93FC6" w:rsidRPr="00D93FC6" w:rsidRDefault="00D93FC6" w:rsidP="00D93FC6">
      <w:pPr>
        <w:rPr>
          <w:b/>
        </w:rPr>
      </w:pPr>
      <w:r w:rsidRPr="00D93FC6">
        <w:rPr>
          <w:b/>
        </w:rPr>
        <w:t>cena najniższa brutto*</w:t>
      </w:r>
    </w:p>
    <w:p w:rsidR="00D93FC6" w:rsidRPr="00D93FC6" w:rsidRDefault="00D93FC6" w:rsidP="00D93FC6">
      <w:pPr>
        <w:rPr>
          <w:b/>
        </w:rPr>
      </w:pPr>
      <w:r w:rsidRPr="00D93FC6">
        <w:rPr>
          <w:b/>
        </w:rPr>
        <w:t>C = ------------------------------------------------   x 60 PKT</w:t>
      </w:r>
    </w:p>
    <w:p w:rsidR="00D93FC6" w:rsidRPr="00D93FC6" w:rsidRDefault="00D93FC6" w:rsidP="00D93FC6">
      <w:pPr>
        <w:rPr>
          <w:b/>
        </w:rPr>
      </w:pPr>
      <w:r w:rsidRPr="00D93FC6">
        <w:rPr>
          <w:b/>
        </w:rPr>
        <w:t>cena oferty ocenianej brutto</w:t>
      </w:r>
    </w:p>
    <w:p w:rsidR="00D93FC6" w:rsidRDefault="00D93FC6" w:rsidP="00D93FC6">
      <w:r>
        <w:t>* spośród wszystkich złożonych ofert niepodlegających odrzuceniu</w:t>
      </w:r>
    </w:p>
    <w:p w:rsidR="00D93FC6" w:rsidRDefault="00D93FC6" w:rsidP="00D93FC6">
      <w:r>
        <w:t>a)</w:t>
      </w:r>
      <w:r>
        <w:tab/>
        <w:t>Podstawą przyznania punktów w kryterium „cena” będzie cena ofertowa brutto podana przez Wykonawcę w Formularzu Ofertowym.</w:t>
      </w:r>
    </w:p>
    <w:p w:rsidR="00D93FC6" w:rsidRDefault="00D93FC6" w:rsidP="00D93FC6">
      <w:r>
        <w:t>b)</w:t>
      </w:r>
      <w:r>
        <w:tab/>
        <w:t>Cena ofertowa brutto musi uwzględniać wszelkie koszty jakie Wykonawca poniesie w związku z realizacją przedmiotu zamówienia.</w:t>
      </w:r>
    </w:p>
    <w:p w:rsidR="00D93FC6" w:rsidRDefault="00D93FC6" w:rsidP="00D93FC6">
      <w:r>
        <w:t>2)</w:t>
      </w:r>
      <w:r>
        <w:tab/>
        <w:t xml:space="preserve">Termin </w:t>
      </w:r>
      <w:r w:rsidR="00AA5B2C">
        <w:t>dostawy zamówienia</w:t>
      </w:r>
      <w:r>
        <w:t xml:space="preserve">  (T)- 40%</w:t>
      </w:r>
    </w:p>
    <w:p w:rsidR="00D93FC6" w:rsidRDefault="00D93FC6" w:rsidP="00D93FC6"/>
    <w:p w:rsidR="00D93FC6" w:rsidRDefault="00D93FC6" w:rsidP="00D93FC6">
      <w:r>
        <w:t xml:space="preserve">2.1. Punkty za kryterium termin </w:t>
      </w:r>
      <w:r w:rsidR="00EC430C">
        <w:t xml:space="preserve">dostawy </w:t>
      </w:r>
      <w:r>
        <w:t xml:space="preserve">zostaną przyznane Wykonawcy na podstawie oświadczenia dotyczącego terminu </w:t>
      </w:r>
      <w:r w:rsidR="00EC430C">
        <w:t>dostawy</w:t>
      </w:r>
      <w:r>
        <w:t xml:space="preserve"> zawartego w formularzu oferty. Komisja dokona oceny poszczególnych ofert w kryterium termin </w:t>
      </w:r>
      <w:r w:rsidR="00EC430C">
        <w:t xml:space="preserve">dostawy </w:t>
      </w:r>
      <w:r>
        <w:t>w następujący sposób:</w:t>
      </w:r>
    </w:p>
    <w:p w:rsidR="00D93FC6" w:rsidRDefault="00AA5B2C" w:rsidP="00D93FC6">
      <w:r>
        <w:t xml:space="preserve">  Termin dostawy do 3 dni</w:t>
      </w:r>
      <w:r w:rsidR="00D93FC6">
        <w:t xml:space="preserve"> – 40 pkt, </w:t>
      </w:r>
    </w:p>
    <w:p w:rsidR="00D93FC6" w:rsidRDefault="00D93FC6" w:rsidP="00D93FC6">
      <w:r>
        <w:t xml:space="preserve">  Termin </w:t>
      </w:r>
      <w:r w:rsidR="00AA5B2C">
        <w:t xml:space="preserve">dostawy </w:t>
      </w:r>
      <w:r w:rsidR="00EC430C">
        <w:t xml:space="preserve">do </w:t>
      </w:r>
      <w:r w:rsidR="00AA5B2C">
        <w:t>7 dni</w:t>
      </w:r>
      <w:r>
        <w:t xml:space="preserve"> – 35 pkt, </w:t>
      </w:r>
    </w:p>
    <w:p w:rsidR="00D93FC6" w:rsidRDefault="00AA5B2C" w:rsidP="00D93FC6">
      <w:r>
        <w:t xml:space="preserve">  Termin dostawy </w:t>
      </w:r>
      <w:r w:rsidR="00EC430C">
        <w:t>do 10</w:t>
      </w:r>
      <w:r w:rsidR="00D93FC6">
        <w:t xml:space="preserve"> dni - 30 pkt</w:t>
      </w:r>
    </w:p>
    <w:p w:rsidR="00D93FC6" w:rsidRDefault="00D93FC6" w:rsidP="00D93FC6">
      <w:r>
        <w:t>2. Punktacja przyznawana ofertom w poszczególnych kryteriach oceny ofert będzie liczona z dokładnością do dwóch miejsc po przecinku, zgodnie z zasadami arytmetyki.</w:t>
      </w:r>
    </w:p>
    <w:p w:rsidR="00D93FC6" w:rsidRDefault="00D93FC6" w:rsidP="00D93FC6">
      <w:r>
        <w:t>3. W toku badania i oceny ofert Zamawiający może żądać od Wykonawcy wyjaśnień dotyczących treści złożonej oferty, w tym zaoferowanej ceny.</w:t>
      </w:r>
    </w:p>
    <w:p w:rsidR="00D93FC6" w:rsidRDefault="00D93FC6" w:rsidP="00D93FC6">
      <w:r>
        <w:t>4. Zamawiający udzieli zamówienia Wykonawcy, którego oferta zostanie uznana za najkorzystniejszą.</w:t>
      </w:r>
    </w:p>
    <w:p w:rsidR="00D93FC6" w:rsidRDefault="00D93FC6" w:rsidP="00D93FC6">
      <w:r>
        <w:t xml:space="preserve">5. W oby kryteriach wykonawca może uzyskać maksymalnie łącznie 100 pkt. </w:t>
      </w:r>
    </w:p>
    <w:p w:rsidR="00D93FC6" w:rsidRPr="00D93FC6" w:rsidRDefault="00D93FC6" w:rsidP="00D93FC6">
      <w:pPr>
        <w:rPr>
          <w:b/>
          <w:u w:val="single"/>
        </w:rPr>
      </w:pPr>
      <w:r w:rsidRPr="00D93FC6">
        <w:rPr>
          <w:b/>
          <w:u w:val="single"/>
        </w:rPr>
        <w:t xml:space="preserve">6. Jeżeli wykonawca nie poda żadnego terminu </w:t>
      </w:r>
      <w:r w:rsidR="00EC430C">
        <w:rPr>
          <w:b/>
          <w:u w:val="single"/>
        </w:rPr>
        <w:t>dostawy</w:t>
      </w:r>
      <w:r w:rsidRPr="00D93FC6">
        <w:rPr>
          <w:b/>
          <w:u w:val="single"/>
        </w:rPr>
        <w:t xml:space="preserve"> lub wskaże termin </w:t>
      </w:r>
      <w:r w:rsidR="00EC430C">
        <w:rPr>
          <w:b/>
          <w:u w:val="single"/>
        </w:rPr>
        <w:t>dostawy</w:t>
      </w:r>
      <w:r w:rsidRPr="00D93FC6">
        <w:rPr>
          <w:b/>
          <w:u w:val="single"/>
        </w:rPr>
        <w:t xml:space="preserve"> inny niż </w:t>
      </w:r>
      <w:r w:rsidR="00E47827">
        <w:rPr>
          <w:b/>
          <w:u w:val="single"/>
        </w:rPr>
        <w:t>3, 7 lub</w:t>
      </w:r>
      <w:r w:rsidR="00EC430C">
        <w:rPr>
          <w:b/>
          <w:u w:val="single"/>
        </w:rPr>
        <w:t xml:space="preserve"> </w:t>
      </w:r>
      <w:r w:rsidR="00E47827">
        <w:rPr>
          <w:b/>
          <w:u w:val="single"/>
        </w:rPr>
        <w:t>10</w:t>
      </w:r>
      <w:r w:rsidRPr="00D93FC6">
        <w:rPr>
          <w:b/>
          <w:u w:val="single"/>
        </w:rPr>
        <w:t xml:space="preserve"> dni</w:t>
      </w:r>
      <w:r w:rsidR="00E47827">
        <w:rPr>
          <w:b/>
          <w:u w:val="single"/>
        </w:rPr>
        <w:t>,</w:t>
      </w:r>
      <w:r w:rsidRPr="00D93FC6">
        <w:rPr>
          <w:b/>
          <w:u w:val="single"/>
        </w:rPr>
        <w:t xml:space="preserve"> jego oferta zostanie odrzucona jako niezgodna z warunkami zamówienia na podstawie art. 226 pkt.5.</w:t>
      </w:r>
    </w:p>
    <w:p w:rsidR="00D93FC6" w:rsidRPr="00311568" w:rsidRDefault="00311568" w:rsidP="002F2C4B">
      <w:pPr>
        <w:rPr>
          <w:b/>
          <w:sz w:val="24"/>
          <w:szCs w:val="24"/>
        </w:rPr>
      </w:pPr>
      <w:r w:rsidRPr="00311568">
        <w:rPr>
          <w:b/>
          <w:sz w:val="24"/>
          <w:szCs w:val="24"/>
        </w:rPr>
        <w:lastRenderedPageBreak/>
        <w:t>XX. INFORMACJE O FORMALNOŚCIACH, JAKIE POWINNY BYĆ DOPEŁNIONE PO WYBORZE OFERTY W CELU ZAWARCIA UMOWY W SPRAWIE ZAMÓWIENIA PUBLICZNEGO</w:t>
      </w:r>
    </w:p>
    <w:p w:rsidR="00D93FC6" w:rsidRDefault="00D93FC6" w:rsidP="002F2C4B"/>
    <w:p w:rsidR="00311568" w:rsidRDefault="00311568" w:rsidP="00311568">
      <w:r>
        <w:t>1.</w:t>
      </w:r>
      <w:r>
        <w:tab/>
        <w:t>Zamawiający zawiera umowę w sprawie zamówienia publicznego w terminie nie krótszym niż 5 dni od dnia przesłania zawiadomienia o wyborze najkorzystniejszej oferty.</w:t>
      </w:r>
    </w:p>
    <w:p w:rsidR="00311568" w:rsidRDefault="00311568" w:rsidP="00311568">
      <w:r>
        <w:t>2.</w:t>
      </w:r>
      <w:r>
        <w:tab/>
        <w:t>Zamawiający może zawrzeć umowę w sprawie zamówienia publicznego przed upływem terminu, o którym mowa w ust. 1, jeżeli w postępowaniu o udzielenie zamówienia prowadzonym w trybie podstawowym złożono tylko jedną ofertę.</w:t>
      </w:r>
    </w:p>
    <w:p w:rsidR="00311568" w:rsidRDefault="00311568" w:rsidP="00311568">
      <w:r>
        <w:t>3.</w:t>
      </w:r>
      <w:r>
        <w:tab/>
        <w:t>Wykonawca, którego oferta zostanie uznana za najkorzystniejszą, będzie zobowiązany przed podpisaniem umowy do wniesienia zabezpieczenia należytego wykonania umowy w wysokości i formie określonej w Rozdziale XXI SWZ.</w:t>
      </w:r>
    </w:p>
    <w:p w:rsidR="00311568" w:rsidRDefault="00311568" w:rsidP="00311568">
      <w:r>
        <w:t>4.</w:t>
      </w:r>
      <w:r>
        <w:tab/>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311568" w:rsidRDefault="00311568" w:rsidP="00311568">
      <w:r>
        <w:t>5.</w:t>
      </w:r>
      <w:r>
        <w:tab/>
        <w:t>Wykonawca będzie zobowiązany do podpisania umowy w miejscu i terminie wskazanym przez Zamawiającego.</w:t>
      </w:r>
    </w:p>
    <w:p w:rsidR="00311568" w:rsidRDefault="00311568" w:rsidP="00311568">
      <w:r>
        <w:t>6.</w:t>
      </w:r>
      <w:r>
        <w:tab/>
        <w:t>Wzór umowy stanowi załącznik nr 3 do SWZ.</w:t>
      </w:r>
    </w:p>
    <w:p w:rsidR="00311568" w:rsidRDefault="00311568" w:rsidP="00311568">
      <w:r>
        <w:t>7.</w:t>
      </w:r>
      <w:r>
        <w:tab/>
        <w:t>Dopuszczalne zmiany umowy określa załącznik nr 3 do SWZ.</w:t>
      </w:r>
    </w:p>
    <w:p w:rsidR="00311568" w:rsidRDefault="00311568" w:rsidP="002F2C4B"/>
    <w:p w:rsidR="004D4D30" w:rsidRPr="00A66061" w:rsidRDefault="00A66061" w:rsidP="002F2C4B">
      <w:pPr>
        <w:rPr>
          <w:b/>
          <w:sz w:val="24"/>
          <w:szCs w:val="24"/>
        </w:rPr>
      </w:pPr>
      <w:r w:rsidRPr="00A66061">
        <w:rPr>
          <w:b/>
          <w:sz w:val="24"/>
          <w:szCs w:val="24"/>
        </w:rPr>
        <w:t>XXI. WYMAGANIA DOTYCZĄCE ZABEZPIECZENIA NALEŻYTEGO WYKONANIA UMOWY</w:t>
      </w:r>
    </w:p>
    <w:p w:rsidR="004D4D30" w:rsidRDefault="00A66061" w:rsidP="002F2C4B">
      <w:r w:rsidRPr="00A66061">
        <w:t>Zamawiający nie wymaga wniesienia zabezpieczenia należytego wykonania umowy</w:t>
      </w:r>
    </w:p>
    <w:p w:rsidR="00A66061" w:rsidRDefault="00A66061" w:rsidP="002F2C4B"/>
    <w:p w:rsidR="00A66061" w:rsidRPr="00A66061" w:rsidRDefault="00A66061" w:rsidP="002F2C4B">
      <w:pPr>
        <w:rPr>
          <w:b/>
          <w:sz w:val="24"/>
          <w:szCs w:val="24"/>
        </w:rPr>
      </w:pPr>
      <w:r w:rsidRPr="00A66061">
        <w:rPr>
          <w:b/>
          <w:sz w:val="24"/>
          <w:szCs w:val="24"/>
        </w:rPr>
        <w:t>XXII. INFORMACJE O TREŚCI ZAWIERANEJ UMOWY ORAZ MOŻLIWOŚCI JEJ ZMIANY</w:t>
      </w:r>
    </w:p>
    <w:p w:rsidR="00A66061" w:rsidRDefault="00A66061" w:rsidP="00A66061">
      <w:r>
        <w:t>1.</w:t>
      </w:r>
      <w:r>
        <w:tab/>
        <w:t>Wybrany Wykonawca jest zobowiązany do zawarcia umowy w sprawie zamówienia publicznego na warunkach określonych we Wzorze Umowy, stanowiącym Załącznik nr 3 do SWZ.</w:t>
      </w:r>
    </w:p>
    <w:p w:rsidR="00A66061" w:rsidRDefault="00A66061" w:rsidP="00A66061">
      <w:r>
        <w:t>2.</w:t>
      </w:r>
      <w:r>
        <w:tab/>
        <w:t>Zakres świadczenia Wykonawcy wynikający z umowy jest tożsamy z jego zobowiązaniem zawartym w ofercie.</w:t>
      </w:r>
    </w:p>
    <w:p w:rsidR="00A66061" w:rsidRDefault="00A66061" w:rsidP="00A66061">
      <w:r>
        <w:t>3.</w:t>
      </w:r>
      <w:r>
        <w:tab/>
        <w:t xml:space="preserve">Zamawiający przewiduje możliwość zmiany zawartej umowy w stosunku do treści wybranej oferty w zakresie uregulowanym w art. 454-455 </w:t>
      </w:r>
      <w:proofErr w:type="spellStart"/>
      <w:r>
        <w:t>p.z.p</w:t>
      </w:r>
      <w:proofErr w:type="spellEnd"/>
      <w:r>
        <w:t>. oraz wskazanym we Wzorze Umowy, stanowiącym Załącznik nr 3 do SWZ.</w:t>
      </w:r>
    </w:p>
    <w:p w:rsidR="00A66061" w:rsidRDefault="00A66061" w:rsidP="00A66061">
      <w:r>
        <w:t>4.</w:t>
      </w:r>
      <w:r>
        <w:tab/>
        <w:t>Zmiana umowy wymaga dla swej ważności, pod rygorem nieważności, zachowania formy pisemnej.</w:t>
      </w:r>
    </w:p>
    <w:p w:rsidR="004D4D30" w:rsidRDefault="004D4D30" w:rsidP="002F2C4B"/>
    <w:p w:rsidR="00A66061" w:rsidRPr="00F9385E" w:rsidRDefault="00F9385E" w:rsidP="002F2C4B">
      <w:pPr>
        <w:rPr>
          <w:b/>
          <w:sz w:val="24"/>
          <w:szCs w:val="24"/>
        </w:rPr>
      </w:pPr>
      <w:r w:rsidRPr="00F9385E">
        <w:rPr>
          <w:b/>
          <w:sz w:val="24"/>
          <w:szCs w:val="24"/>
        </w:rPr>
        <w:t>XXIII. POUCZENIE O ŚRODKACH OCHRONY PRAWNEJ PRZYSŁUGUJĄCYCH WYKONAWCY</w:t>
      </w:r>
    </w:p>
    <w:p w:rsidR="00F9385E" w:rsidRDefault="00F9385E" w:rsidP="00F9385E">
      <w:r>
        <w:t>1.</w:t>
      </w:r>
      <w:r>
        <w:tab/>
        <w:t xml:space="preserve">Środki ochrony prawnej określone w niniejszym dziale przysługują wykonawcy, oraz innemu podmiotowi, jeżeli ma lub miał interes w uzyskaniu zamówienia oraz poniósł lub może ponieść szkodę w wyniku naruszenia przez zamawiającego przepisów ustawy </w:t>
      </w:r>
      <w:proofErr w:type="spellStart"/>
      <w:r>
        <w:t>p.z.p</w:t>
      </w:r>
      <w:proofErr w:type="spellEnd"/>
      <w:r>
        <w:t xml:space="preserve">. </w:t>
      </w:r>
    </w:p>
    <w:p w:rsidR="00F9385E" w:rsidRDefault="00F9385E" w:rsidP="00F9385E">
      <w:r>
        <w:t>2.</w:t>
      </w:r>
      <w:r>
        <w:tab/>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t>p.z.p</w:t>
      </w:r>
      <w:proofErr w:type="spellEnd"/>
      <w:r>
        <w:t>. oraz Rzecznikowi Małych i Średnich Przedsiębiorców.</w:t>
      </w:r>
    </w:p>
    <w:p w:rsidR="00F9385E" w:rsidRDefault="00F9385E" w:rsidP="00F9385E">
      <w:r>
        <w:t>3.</w:t>
      </w:r>
      <w:r>
        <w:tab/>
        <w:t>Odwołanie przysługuje na:</w:t>
      </w:r>
    </w:p>
    <w:p w:rsidR="00F9385E" w:rsidRDefault="00F9385E" w:rsidP="00F9385E">
      <w:r>
        <w:t>1)</w:t>
      </w:r>
      <w:r>
        <w:tab/>
        <w:t>niezgodną z przepisami ustawy czynność Zamawiającego, podjętą w postępowaniu o udzielenie zamówienia, w tym na projektowane postanowienie umowy;</w:t>
      </w:r>
    </w:p>
    <w:p w:rsidR="00F9385E" w:rsidRDefault="00F9385E" w:rsidP="00F9385E">
      <w:r>
        <w:lastRenderedPageBreak/>
        <w:t>2)</w:t>
      </w:r>
      <w:r>
        <w:tab/>
        <w:t>zaniechanie czynności w postępowaniu o udzielenie zamówienia do której zamawiający był obowiązany na podstawie ustawy;</w:t>
      </w:r>
    </w:p>
    <w:p w:rsidR="00F9385E" w:rsidRDefault="00F9385E" w:rsidP="00F9385E">
      <w:r>
        <w:t>4.</w:t>
      </w:r>
      <w:r>
        <w:tab/>
        <w:t>Odwołanie wnosi się do Prezesa Izby. Odwołujący przekazuje kopię odwołania zamawiającemu przed upływem terminu do wniesienia odwołania w taki sposób, aby mógł on zapoznać się z jego treścią przed upływem tego terminu.</w:t>
      </w:r>
    </w:p>
    <w:p w:rsidR="00F9385E" w:rsidRDefault="00F9385E" w:rsidP="00F9385E">
      <w:r>
        <w:t>5.</w:t>
      </w:r>
      <w:r>
        <w:tab/>
        <w:t>Odwołanie wobec treści ogłoszenia lub treści SWZ wnosi się w terminie 5 dni od dnia zamieszczenia ogłoszenia w Biuletynie Zamówień Publicznych lub treści SWZ na stronie internetowej.</w:t>
      </w:r>
    </w:p>
    <w:p w:rsidR="00F9385E" w:rsidRDefault="00F9385E" w:rsidP="00F9385E">
      <w:r>
        <w:t>6.</w:t>
      </w:r>
      <w:r>
        <w:tab/>
        <w:t>Odwołanie wnosi się w terminie:</w:t>
      </w:r>
    </w:p>
    <w:p w:rsidR="00F9385E" w:rsidRDefault="00F9385E" w:rsidP="00F9385E">
      <w:r>
        <w:t>1)</w:t>
      </w:r>
      <w:r>
        <w:tab/>
        <w:t>5 dni od dnia przekazania informacji o czynności zamawiającego stanowiącej podstawę jego wniesienia, jeżeli informacja została przekazana przy użyciu środków komunikacji elektronicznej,</w:t>
      </w:r>
    </w:p>
    <w:p w:rsidR="00F9385E" w:rsidRDefault="00F9385E" w:rsidP="00F9385E">
      <w:r>
        <w:t>2)</w:t>
      </w:r>
      <w:r>
        <w:tab/>
        <w:t>10 dni od dnia przekazania informacji o czynności zamawiającego stanowiącej podstawę jego wniesienia, jeżeli informacja została przekazana w sposób inny niż określony w pkt 1).</w:t>
      </w:r>
    </w:p>
    <w:p w:rsidR="00F9385E" w:rsidRDefault="00F9385E" w:rsidP="00F9385E">
      <w:r>
        <w:t>7.</w:t>
      </w:r>
      <w:r>
        <w:tab/>
        <w:t>Odwołanie w przypadkach innych niż określone w pkt 5 i 6 wnosi się w terminie 5 dni od dnia, w którym powzięto lub przy zachowaniu należytej staranności można było powziąć wiadomość o okolicznościach stanowiących podstawę jego wniesienia</w:t>
      </w:r>
    </w:p>
    <w:p w:rsidR="00F9385E" w:rsidRDefault="00F9385E" w:rsidP="00F9385E">
      <w:r>
        <w:t>2.</w:t>
      </w:r>
      <w:r>
        <w:tab/>
        <w:t xml:space="preserve">Na orzeczenie Izby oraz postanowienie Prezesa Izby, o którym mowa w art. 519 ust. 1 ustawy </w:t>
      </w:r>
      <w:proofErr w:type="spellStart"/>
      <w:r>
        <w:t>p.z.p</w:t>
      </w:r>
      <w:proofErr w:type="spellEnd"/>
      <w:r>
        <w:t>., stronom oraz uczestnikom postępowania odwoławczego przysługuje skarga do sądu.</w:t>
      </w:r>
    </w:p>
    <w:p w:rsidR="00F9385E" w:rsidRDefault="00F9385E" w:rsidP="00F9385E">
      <w:r>
        <w:t>3.</w:t>
      </w:r>
      <w:r>
        <w:tab/>
        <w:t>W postępowaniu toczącym się wskutek wniesienia skargi stosuje się odpowiednio przepisy ustawy z dnia 17 listopada 1964 r. - Kodeks postępowania cywilnego o apelacji, jeżeli przepisy niniejszego rozdziału nie stanowią inaczej.</w:t>
      </w:r>
    </w:p>
    <w:p w:rsidR="00F9385E" w:rsidRDefault="00F9385E" w:rsidP="00F9385E">
      <w:r>
        <w:t>4.</w:t>
      </w:r>
      <w:r>
        <w:tab/>
        <w:t>Skargę wnosi się do Sądu Okręgowego w Warszawie - sądu zamówień publicznych, zwanego dalej "sądem zamówień publicznych".</w:t>
      </w:r>
    </w:p>
    <w:p w:rsidR="00F9385E" w:rsidRDefault="00F9385E" w:rsidP="00F9385E">
      <w:r>
        <w:t>5.</w:t>
      </w:r>
      <w:r>
        <w:tab/>
        <w:t xml:space="preserve">Skargę wnosi się za pośrednictwem Prezesa Izby, w terminie 14 dni od dnia doręczenia orzeczenia Izby lub postanowienia Prezesa Izby, o którym mowa w art. 519 ust. 1 ustawy </w:t>
      </w:r>
      <w:proofErr w:type="spellStart"/>
      <w:r>
        <w:t>p.z.p</w:t>
      </w:r>
      <w:proofErr w:type="spellEnd"/>
      <w:r>
        <w:t>., przesyłając jednocześnie jej odpis przeciwnikowi skargi. Złożenie skargi w placówce pocztowej operatora wyznaczonego w rozumieniu ustawy z dnia 23 listopada 2012 r. - Prawo pocztowe jest równoznaczne z jej wniesieniem.</w:t>
      </w:r>
    </w:p>
    <w:p w:rsidR="00A66061" w:rsidRDefault="00F9385E" w:rsidP="00F9385E">
      <w:r>
        <w:t>6.</w:t>
      </w:r>
      <w:r>
        <w:tab/>
        <w:t>Prezes Izby przekazuje skargę wraz z aktami postępowania odwoławczego do sądu zamówień publicznych w terminie 7 dni od dnia jej otrzymania.</w:t>
      </w:r>
    </w:p>
    <w:p w:rsidR="00A66061" w:rsidRDefault="00A66061" w:rsidP="002F2C4B"/>
    <w:p w:rsidR="00F67993" w:rsidRPr="000658F0" w:rsidRDefault="000658F0" w:rsidP="002F2C4B">
      <w:pPr>
        <w:rPr>
          <w:b/>
          <w:sz w:val="24"/>
          <w:szCs w:val="24"/>
        </w:rPr>
      </w:pPr>
      <w:r w:rsidRPr="000658F0">
        <w:rPr>
          <w:b/>
          <w:sz w:val="24"/>
          <w:szCs w:val="24"/>
        </w:rPr>
        <w:t>XXIV. WYKAZ ZAŁĄCZNIKÓW DO SWZ</w:t>
      </w:r>
    </w:p>
    <w:p w:rsidR="000658F0" w:rsidRPr="000658F0" w:rsidRDefault="000658F0" w:rsidP="000658F0">
      <w:pPr>
        <w:rPr>
          <w:i/>
          <w:iCs/>
        </w:rPr>
      </w:pPr>
      <w:r w:rsidRPr="000658F0">
        <w:rPr>
          <w:i/>
          <w:iCs/>
        </w:rPr>
        <w:t xml:space="preserve">Załącznik nr 1 Druk oferty </w:t>
      </w:r>
    </w:p>
    <w:p w:rsidR="000658F0" w:rsidRPr="000658F0" w:rsidRDefault="000658F0" w:rsidP="000658F0">
      <w:pPr>
        <w:rPr>
          <w:i/>
          <w:iCs/>
        </w:rPr>
      </w:pPr>
      <w:r w:rsidRPr="000658F0">
        <w:rPr>
          <w:i/>
          <w:iCs/>
        </w:rPr>
        <w:t>Załącznik nr 2 Oświadczenie o braku podstaw do wykluczenia i o spełnianiu warunków udziału w postępowaniu</w:t>
      </w:r>
    </w:p>
    <w:p w:rsidR="000658F0" w:rsidRPr="000658F0" w:rsidRDefault="000658F0" w:rsidP="000658F0">
      <w:pPr>
        <w:rPr>
          <w:i/>
          <w:iCs/>
        </w:rPr>
      </w:pPr>
      <w:r w:rsidRPr="000658F0">
        <w:rPr>
          <w:i/>
          <w:iCs/>
        </w:rPr>
        <w:t xml:space="preserve">Załącznik nr 3 </w:t>
      </w:r>
      <w:r w:rsidR="008338F8" w:rsidRPr="000658F0">
        <w:rPr>
          <w:i/>
          <w:iCs/>
        </w:rPr>
        <w:t>Oświadczenie o aktualności informacji</w:t>
      </w:r>
    </w:p>
    <w:p w:rsidR="000658F0" w:rsidRPr="000658F0" w:rsidRDefault="000658F0" w:rsidP="000658F0">
      <w:pPr>
        <w:rPr>
          <w:i/>
          <w:iCs/>
        </w:rPr>
      </w:pPr>
      <w:r w:rsidRPr="000658F0">
        <w:rPr>
          <w:i/>
          <w:iCs/>
        </w:rPr>
        <w:t xml:space="preserve">Załącznik nr 4 </w:t>
      </w:r>
      <w:r w:rsidR="00CD0364">
        <w:rPr>
          <w:i/>
          <w:iCs/>
        </w:rPr>
        <w:t>Oświadczenie o przynależności do grupy kapitałowej</w:t>
      </w:r>
    </w:p>
    <w:p w:rsidR="000658F0" w:rsidRDefault="000658F0" w:rsidP="000658F0">
      <w:pPr>
        <w:rPr>
          <w:i/>
          <w:iCs/>
        </w:rPr>
      </w:pPr>
      <w:r w:rsidRPr="000658F0">
        <w:rPr>
          <w:i/>
          <w:iCs/>
        </w:rPr>
        <w:t>Załącznik nr 5</w:t>
      </w:r>
      <w:r w:rsidR="0082683E">
        <w:rPr>
          <w:i/>
          <w:iCs/>
        </w:rPr>
        <w:t xml:space="preserve"> Wykaz dostaw</w:t>
      </w:r>
    </w:p>
    <w:p w:rsidR="0082683E" w:rsidRDefault="0082683E" w:rsidP="0082683E">
      <w:pPr>
        <w:rPr>
          <w:i/>
          <w:iCs/>
        </w:rPr>
      </w:pPr>
      <w:r w:rsidRPr="000658F0">
        <w:rPr>
          <w:i/>
          <w:iCs/>
        </w:rPr>
        <w:t>Załącznik nr 5</w:t>
      </w:r>
      <w:r>
        <w:rPr>
          <w:i/>
          <w:iCs/>
        </w:rPr>
        <w:t xml:space="preserve"> Wzór umowy</w:t>
      </w:r>
    </w:p>
    <w:p w:rsidR="0082683E" w:rsidRPr="000658F0" w:rsidRDefault="0082683E" w:rsidP="000658F0">
      <w:pPr>
        <w:rPr>
          <w:i/>
          <w:iCs/>
        </w:rPr>
      </w:pPr>
    </w:p>
    <w:p w:rsidR="000658F0" w:rsidRDefault="000658F0" w:rsidP="002F2C4B"/>
    <w:p w:rsidR="000658F0" w:rsidRDefault="000658F0" w:rsidP="002F2C4B"/>
    <w:p w:rsidR="00D03D15" w:rsidRDefault="00D03D15">
      <w:r>
        <w:br w:type="page"/>
      </w:r>
    </w:p>
    <w:p w:rsidR="002F2C4B" w:rsidRPr="002F2C4B" w:rsidRDefault="00D03D15" w:rsidP="00D71E79">
      <w:pPr>
        <w:shd w:val="clear" w:color="auto" w:fill="D9D9D9" w:themeFill="background1" w:themeFillShade="D9"/>
        <w:jc w:val="right"/>
      </w:pPr>
      <w:r>
        <w:lastRenderedPageBreak/>
        <w:t>Załącznik nr 1do S</w:t>
      </w:r>
      <w:r w:rsidR="002F2C4B" w:rsidRPr="002F2C4B">
        <w:t>WZ</w:t>
      </w:r>
    </w:p>
    <w:p w:rsidR="002F2C4B" w:rsidRPr="005E5AFA" w:rsidRDefault="002F2C4B" w:rsidP="005E5AFA">
      <w:pPr>
        <w:jc w:val="center"/>
        <w:rPr>
          <w:b/>
        </w:rPr>
      </w:pPr>
      <w:r w:rsidRPr="005E5AFA">
        <w:rPr>
          <w:b/>
        </w:rPr>
        <w:t>FORMULARZ OFERTY CENOWEJ</w:t>
      </w:r>
    </w:p>
    <w:p w:rsidR="002F2C4B" w:rsidRPr="002F2C4B" w:rsidRDefault="00851C5D" w:rsidP="002F2C4B">
      <w:r>
        <w:t xml:space="preserve">Dotyczy postępowania nr: </w:t>
      </w:r>
      <w:r w:rsidR="00D03D15">
        <w:t>DPS/ZP/3/2022</w:t>
      </w:r>
    </w:p>
    <w:p w:rsidR="002F2C4B" w:rsidRPr="002F2C4B" w:rsidRDefault="002F2C4B" w:rsidP="002F2C4B"/>
    <w:p w:rsidR="002F2C4B" w:rsidRPr="002F2C4B" w:rsidRDefault="002F2C4B" w:rsidP="002F2C4B">
      <w:r w:rsidRPr="002F2C4B">
        <w:t>( pieczęć adresowa Oferenta)</w:t>
      </w:r>
    </w:p>
    <w:p w:rsidR="002F2C4B" w:rsidRPr="002F2C4B" w:rsidRDefault="002F2C4B" w:rsidP="002F2C4B"/>
    <w:p w:rsidR="002F2C4B" w:rsidRPr="002F2C4B" w:rsidRDefault="002F2C4B" w:rsidP="002F2C4B">
      <w:r w:rsidRPr="002F2C4B">
        <w:t xml:space="preserve">W związku z ogłoszonym przetargiem nieograniczonym na: sukcesywne dostawy paliwa drzewnego - </w:t>
      </w:r>
      <w:proofErr w:type="spellStart"/>
      <w:r w:rsidRPr="002F2C4B">
        <w:t>pelletu</w:t>
      </w:r>
      <w:proofErr w:type="spellEnd"/>
      <w:r w:rsidRPr="002F2C4B">
        <w:t xml:space="preserve"> spełniającego parametry normy jakościowej DIN plus</w:t>
      </w:r>
      <w:r w:rsidR="00E36F3E">
        <w:t xml:space="preserve"> lub A1</w:t>
      </w:r>
      <w:r w:rsidRPr="002F2C4B">
        <w:t xml:space="preserve"> wraz z </w:t>
      </w:r>
      <w:r w:rsidR="00D03D15">
        <w:t xml:space="preserve">załadunkiem, transportem przy użyciu samochodu autocysterny przystosowanej do  transportu </w:t>
      </w:r>
      <w:proofErr w:type="spellStart"/>
      <w:r w:rsidRPr="002F2C4B">
        <w:t>pelletu</w:t>
      </w:r>
      <w:proofErr w:type="spellEnd"/>
      <w:r w:rsidRPr="002F2C4B">
        <w:t xml:space="preserve"> i rozładunkiem </w:t>
      </w:r>
      <w:proofErr w:type="spellStart"/>
      <w:r w:rsidRPr="002F2C4B">
        <w:t>pelletu</w:t>
      </w:r>
      <w:proofErr w:type="spellEnd"/>
      <w:r w:rsidRPr="002F2C4B">
        <w:t xml:space="preserve"> do </w:t>
      </w:r>
      <w:r w:rsidR="003B6949">
        <w:t>magazynów</w:t>
      </w:r>
      <w:r w:rsidRPr="002F2C4B">
        <w:t xml:space="preserve">  za pomocą złącza pneumatycznego, dla potrzeb grzewczych Domu Pomocy Społecznej </w:t>
      </w:r>
      <w:r w:rsidR="00C208E3">
        <w:t xml:space="preserve">„JUNIOR” w Miłkowie </w:t>
      </w:r>
      <w:r w:rsidRPr="002F2C4B">
        <w:t xml:space="preserve">w ilości </w:t>
      </w:r>
      <w:r w:rsidR="00C93425">
        <w:t>150 ton +/-30%</w:t>
      </w:r>
      <w:r w:rsidR="00115E24">
        <w:t>”</w:t>
      </w:r>
      <w:r w:rsidR="00D03D15">
        <w:t xml:space="preserve">, </w:t>
      </w:r>
      <w:r w:rsidRPr="002F2C4B">
        <w:t>składamy naszą ofertę na następujących warunkach:</w:t>
      </w:r>
    </w:p>
    <w:p w:rsidR="002F2C4B" w:rsidRPr="002F2C4B" w:rsidRDefault="002F2C4B" w:rsidP="002F2C4B">
      <w:r w:rsidRPr="002F2C4B">
        <w:t>1.</w:t>
      </w:r>
      <w:r w:rsidRPr="002F2C4B">
        <w:tab/>
        <w:t>Nazwa i adres oferenta:</w:t>
      </w:r>
    </w:p>
    <w:p w:rsidR="002F2C4B" w:rsidRPr="002F2C4B" w:rsidRDefault="002F2C4B" w:rsidP="002F2C4B">
      <w:r w:rsidRPr="002F2C4B">
        <w:t>.......................................................................................................................................................</w:t>
      </w:r>
    </w:p>
    <w:p w:rsidR="002F2C4B" w:rsidRPr="002F2C4B" w:rsidRDefault="002F2C4B" w:rsidP="002F2C4B">
      <w:r w:rsidRPr="002F2C4B">
        <w:t>.......................................................................................................................................................</w:t>
      </w:r>
    </w:p>
    <w:p w:rsidR="002F2C4B" w:rsidRPr="002F2C4B" w:rsidRDefault="002F2C4B" w:rsidP="002F2C4B">
      <w:r w:rsidRPr="002F2C4B">
        <w:t>2.</w:t>
      </w:r>
      <w:r w:rsidRPr="002F2C4B">
        <w:tab/>
        <w:t>Przedmiot oferty:</w:t>
      </w:r>
    </w:p>
    <w:p w:rsidR="002F2C4B" w:rsidRPr="002F2C4B" w:rsidRDefault="002F2C4B" w:rsidP="002F2C4B">
      <w:r w:rsidRPr="002F2C4B">
        <w:t xml:space="preserve">„Sukcesywne dostawy paliwa drzewnego - </w:t>
      </w:r>
      <w:proofErr w:type="spellStart"/>
      <w:r w:rsidRPr="002F2C4B">
        <w:t>pelletu</w:t>
      </w:r>
      <w:proofErr w:type="spellEnd"/>
      <w:r w:rsidRPr="002F2C4B">
        <w:t xml:space="preserve"> spełniającego parametry normy jakościowej DIN plus</w:t>
      </w:r>
      <w:r w:rsidR="00E36F3E">
        <w:t xml:space="preserve"> lub A1</w:t>
      </w:r>
      <w:r w:rsidRPr="002F2C4B">
        <w:t xml:space="preserve"> wraz z załadunkiem, transportem przy użyciu samochodu-autocysterny przystosowanej do transportu </w:t>
      </w:r>
      <w:proofErr w:type="spellStart"/>
      <w:r w:rsidRPr="002F2C4B">
        <w:t>pelletu</w:t>
      </w:r>
      <w:proofErr w:type="spellEnd"/>
      <w:r w:rsidRPr="002F2C4B">
        <w:t xml:space="preserve"> i rozładunkiem </w:t>
      </w:r>
      <w:proofErr w:type="spellStart"/>
      <w:r w:rsidRPr="002F2C4B">
        <w:t>pelletu</w:t>
      </w:r>
      <w:proofErr w:type="spellEnd"/>
      <w:r w:rsidRPr="002F2C4B">
        <w:t xml:space="preserve"> do </w:t>
      </w:r>
      <w:r w:rsidR="003B6949">
        <w:t>magazynów</w:t>
      </w:r>
      <w:r w:rsidRPr="002F2C4B">
        <w:t xml:space="preserve">  za pomocą złącza pneumatycznego, dla potrzeb grzewczych Domu Pomocy Społecznej </w:t>
      </w:r>
      <w:r w:rsidR="00C208E3">
        <w:t xml:space="preserve">„JUNIOR” w Miłkowie </w:t>
      </w:r>
      <w:r w:rsidR="00C93425" w:rsidRPr="002F2C4B">
        <w:t xml:space="preserve">w ilości </w:t>
      </w:r>
      <w:r w:rsidR="00C93425">
        <w:t>150 ton +/-30%</w:t>
      </w:r>
      <w:r w:rsidRPr="002F2C4B">
        <w:t>”</w:t>
      </w:r>
    </w:p>
    <w:p w:rsidR="002F2C4B" w:rsidRPr="002F2C4B" w:rsidRDefault="002F2C4B" w:rsidP="002F2C4B">
      <w:r w:rsidRPr="002F2C4B">
        <w:t>3.</w:t>
      </w:r>
      <w:r w:rsidRPr="002F2C4B">
        <w:tab/>
        <w:t>Cena oferty:</w:t>
      </w:r>
    </w:p>
    <w:p w:rsidR="002F2C4B" w:rsidRPr="002F2C4B" w:rsidRDefault="002F2C4B" w:rsidP="002F2C4B">
      <w:r w:rsidRPr="002F2C4B">
        <w:t>Cena oferty brutto za całość zamówienia wynosi: ……………………………................ zł Słownie brutto złotych: ……………………………………...…………………………….. zł</w:t>
      </w:r>
    </w:p>
    <w:p w:rsidR="002F2C4B" w:rsidRPr="002F2C4B" w:rsidRDefault="002F2C4B" w:rsidP="002F2C4B">
      <w:r w:rsidRPr="002F2C4B">
        <w:t>4.</w:t>
      </w:r>
      <w:r w:rsidRPr="002F2C4B">
        <w:tab/>
        <w:t>Kalkulacja ceny oferty:</w:t>
      </w:r>
    </w:p>
    <w:p w:rsidR="002F2C4B" w:rsidRPr="002F2C4B" w:rsidRDefault="002F2C4B" w:rsidP="002F2C4B">
      <w:r w:rsidRPr="002F2C4B">
        <w:t>Cena netto</w:t>
      </w:r>
    </w:p>
    <w:p w:rsidR="002F2C4B" w:rsidRPr="002F2C4B" w:rsidRDefault="002F2C4B" w:rsidP="002F2C4B">
      <w:r w:rsidRPr="002F2C4B">
        <w:t xml:space="preserve">za 1 tonę </w:t>
      </w:r>
      <w:proofErr w:type="spellStart"/>
      <w:r w:rsidRPr="002F2C4B">
        <w:t>pelletu</w:t>
      </w:r>
      <w:proofErr w:type="spellEnd"/>
      <w:r w:rsidRPr="002F2C4B">
        <w:t xml:space="preserve"> (zł)</w:t>
      </w:r>
      <w:r w:rsidRPr="002F2C4B">
        <w:tab/>
        <w:t xml:space="preserve">Szacowana ilość </w:t>
      </w:r>
      <w:proofErr w:type="spellStart"/>
      <w:r w:rsidRPr="002F2C4B">
        <w:t>pelletu</w:t>
      </w:r>
      <w:proofErr w:type="spellEnd"/>
      <w:r w:rsidRPr="002F2C4B">
        <w:tab/>
      </w:r>
      <w:r w:rsidR="00115E24">
        <w:t xml:space="preserve"> </w:t>
      </w:r>
      <w:r w:rsidRPr="002F2C4B">
        <w:t>Wartość netto = CENA OFERTY NETTO (zł)</w:t>
      </w:r>
      <w:r w:rsidRPr="002F2C4B">
        <w:tab/>
        <w:t>Stawka podatku VAT w</w:t>
      </w:r>
    </w:p>
    <w:p w:rsidR="002F2C4B" w:rsidRPr="002F2C4B" w:rsidRDefault="002F2C4B" w:rsidP="002F2C4B">
      <w:r w:rsidRPr="002F2C4B">
        <w:t>%</w:t>
      </w:r>
      <w:r w:rsidRPr="002F2C4B">
        <w:tab/>
        <w:t xml:space="preserve">Cena brutto za 1 tonę </w:t>
      </w:r>
      <w:proofErr w:type="spellStart"/>
      <w:r w:rsidRPr="002F2C4B">
        <w:t>pelletu</w:t>
      </w:r>
      <w:proofErr w:type="spellEnd"/>
      <w:r w:rsidRPr="002F2C4B">
        <w:t xml:space="preserve"> (zł)</w:t>
      </w:r>
      <w:r w:rsidRPr="002F2C4B">
        <w:tab/>
        <w:t>Łączna wartość brutto (zł) = CENA OFERTY</w:t>
      </w:r>
    </w:p>
    <w:p w:rsidR="002F2C4B" w:rsidRPr="002F2C4B" w:rsidRDefault="002F2C4B" w:rsidP="002F2C4B">
      <w:pPr>
        <w:rPr>
          <w:lang w:val="en-US"/>
        </w:rPr>
      </w:pPr>
      <w:r w:rsidRPr="002F2C4B">
        <w:rPr>
          <w:lang w:val="en-US"/>
        </w:rPr>
        <w:t>BRUTTO</w:t>
      </w:r>
    </w:p>
    <w:p w:rsidR="002F2C4B" w:rsidRPr="002F2C4B" w:rsidRDefault="002F2C4B" w:rsidP="002F2C4B">
      <w:pPr>
        <w:rPr>
          <w:lang w:val="en-US"/>
        </w:rPr>
      </w:pPr>
      <w:r w:rsidRPr="002F2C4B">
        <w:rPr>
          <w:lang w:val="en-US"/>
        </w:rPr>
        <w:t>1</w:t>
      </w:r>
      <w:r w:rsidRPr="002F2C4B">
        <w:rPr>
          <w:lang w:val="en-US"/>
        </w:rPr>
        <w:tab/>
        <w:t>2</w:t>
      </w:r>
      <w:r w:rsidRPr="002F2C4B">
        <w:rPr>
          <w:lang w:val="en-US"/>
        </w:rPr>
        <w:tab/>
        <w:t>3 (1x2)</w:t>
      </w:r>
      <w:r w:rsidRPr="002F2C4B">
        <w:rPr>
          <w:lang w:val="en-US"/>
        </w:rPr>
        <w:tab/>
        <w:t>4</w:t>
      </w:r>
      <w:r w:rsidRPr="002F2C4B">
        <w:rPr>
          <w:lang w:val="en-US"/>
        </w:rPr>
        <w:tab/>
        <w:t>5 (1x4)</w:t>
      </w:r>
      <w:r w:rsidRPr="002F2C4B">
        <w:rPr>
          <w:lang w:val="en-US"/>
        </w:rPr>
        <w:tab/>
        <w:t>6 (2x5)</w:t>
      </w:r>
    </w:p>
    <w:p w:rsidR="002F2C4B" w:rsidRPr="002F2C4B" w:rsidRDefault="002F2C4B" w:rsidP="002F2C4B">
      <w:pPr>
        <w:rPr>
          <w:lang w:val="en-US"/>
        </w:rPr>
      </w:pPr>
      <w:r w:rsidRPr="002F2C4B">
        <w:rPr>
          <w:lang w:val="en-US"/>
        </w:rPr>
        <w:tab/>
      </w:r>
      <w:r w:rsidR="00BC0546">
        <w:rPr>
          <w:lang w:val="en-US"/>
        </w:rPr>
        <w:t>1</w:t>
      </w:r>
      <w:r w:rsidRPr="002F2C4B">
        <w:rPr>
          <w:lang w:val="en-US"/>
        </w:rPr>
        <w:t>50 ton</w:t>
      </w:r>
      <w:r w:rsidRPr="002F2C4B">
        <w:rPr>
          <w:lang w:val="en-US"/>
        </w:rPr>
        <w:tab/>
      </w:r>
      <w:r w:rsidRPr="002F2C4B">
        <w:rPr>
          <w:lang w:val="en-US"/>
        </w:rPr>
        <w:tab/>
      </w:r>
      <w:r w:rsidRPr="002F2C4B">
        <w:rPr>
          <w:lang w:val="en-US"/>
        </w:rPr>
        <w:tab/>
      </w:r>
      <w:r w:rsidRPr="002F2C4B">
        <w:rPr>
          <w:lang w:val="en-US"/>
        </w:rPr>
        <w:tab/>
      </w:r>
    </w:p>
    <w:p w:rsidR="002F2C4B" w:rsidRPr="002F2C4B" w:rsidRDefault="00115E24" w:rsidP="002F2C4B">
      <w:r>
        <w:t>Kryterium II</w:t>
      </w:r>
      <w:r w:rsidR="00E47827">
        <w:t xml:space="preserve"> - termin dostawy</w:t>
      </w:r>
    </w:p>
    <w:p w:rsidR="002F2C4B" w:rsidRPr="002F2C4B" w:rsidRDefault="002F2C4B" w:rsidP="002F2C4B">
      <w:r w:rsidRPr="002F2C4B">
        <w:t>Termin dostawy jednorazowej (gwarantowany przez cały okres trwania umowy)</w:t>
      </w:r>
      <w:r w:rsidRPr="002F2C4B">
        <w:tab/>
      </w:r>
    </w:p>
    <w:p w:rsidR="002F2C4B" w:rsidRPr="002F2C4B" w:rsidRDefault="002F2C4B" w:rsidP="002F2C4B">
      <w:r w:rsidRPr="002F2C4B">
        <w:t xml:space="preserve">do ………….. </w:t>
      </w:r>
      <w:r w:rsidR="00E47827">
        <w:t>dni</w:t>
      </w:r>
    </w:p>
    <w:p w:rsidR="002F2C4B" w:rsidRPr="002F2C4B" w:rsidRDefault="002F2C4B" w:rsidP="002F2C4B">
      <w:r w:rsidRPr="002F2C4B">
        <w:t xml:space="preserve">(wpisać odpowiednio: </w:t>
      </w:r>
      <w:r w:rsidR="00E47827">
        <w:t>3, 7, 10 dni</w:t>
      </w:r>
      <w:r w:rsidRPr="002F2C4B">
        <w:t>)</w:t>
      </w:r>
      <w:bookmarkStart w:id="0" w:name="_GoBack"/>
      <w:bookmarkEnd w:id="0"/>
    </w:p>
    <w:p w:rsidR="002F2C4B" w:rsidRPr="002F2C4B" w:rsidRDefault="002F2C4B" w:rsidP="002F2C4B">
      <w:r w:rsidRPr="002F2C4B">
        <w:t>5.</w:t>
      </w:r>
      <w:r w:rsidRPr="002F2C4B">
        <w:tab/>
        <w:t xml:space="preserve">Termin płatności </w:t>
      </w:r>
      <w:r w:rsidR="002F3837">
        <w:t>1</w:t>
      </w:r>
      <w:r w:rsidR="005E5AFA">
        <w:t>4</w:t>
      </w:r>
      <w:r w:rsidRPr="002F2C4B">
        <w:t xml:space="preserve"> dni od daty wystawienia faktury.</w:t>
      </w:r>
    </w:p>
    <w:p w:rsidR="002F2C4B" w:rsidRPr="002F2C4B" w:rsidRDefault="002F2C4B" w:rsidP="002F2C4B">
      <w:r w:rsidRPr="002F2C4B">
        <w:t>6.</w:t>
      </w:r>
      <w:r w:rsidRPr="002F2C4B">
        <w:tab/>
      </w:r>
      <w:r w:rsidRPr="00C93425">
        <w:t xml:space="preserve">Oświadczamy, że cena jednostkowa 1 tony </w:t>
      </w:r>
      <w:proofErr w:type="spellStart"/>
      <w:r w:rsidRPr="00C93425">
        <w:t>pelletu</w:t>
      </w:r>
      <w:proofErr w:type="spellEnd"/>
      <w:r w:rsidRPr="00C93425">
        <w:t xml:space="preserve"> drzewnego przedstawiona w ofercie nie ulegnie zwiększeniu i będzie obowiązywać przez cały okres trwania umowy.</w:t>
      </w:r>
    </w:p>
    <w:p w:rsidR="002F2C4B" w:rsidRPr="002F2C4B" w:rsidRDefault="002F2C4B" w:rsidP="002F2C4B">
      <w:r w:rsidRPr="002F2C4B">
        <w:t>7.</w:t>
      </w:r>
      <w:r w:rsidRPr="002F2C4B">
        <w:tab/>
        <w:t xml:space="preserve">Oświadczamy, że cena jednostkowa za 1 tonę </w:t>
      </w:r>
      <w:proofErr w:type="spellStart"/>
      <w:r w:rsidRPr="002F2C4B">
        <w:t>pelletu</w:t>
      </w:r>
      <w:proofErr w:type="spellEnd"/>
      <w:r w:rsidRPr="002F2C4B">
        <w:t xml:space="preserve"> drzewnego przedstawiona w ofercie obejmuje wszystkie koszty Wykonawcy, związane z terminowym i prawidłowym wykonaniem przedmiotu zamówienia oraz warunkami i wytycznymi stawianymi przez Zamawiającego, odnoszące się do przedmiotu zamówienia, koszty </w:t>
      </w:r>
      <w:r w:rsidRPr="002F2C4B">
        <w:lastRenderedPageBreak/>
        <w:t>dostawy, koszty wyładunku oraz wszystkie wymagane przepisami prawa podatki i opłaty, udzielone rabaty, promocje czy inne obniżki cen z</w:t>
      </w:r>
      <w:r w:rsidR="00E47827">
        <w:t>wiązane  z  zakupem  hurtowym, jak również zysk</w:t>
      </w:r>
      <w:r w:rsidRPr="002F2C4B">
        <w:t xml:space="preserve"> Wyko</w:t>
      </w:r>
      <w:r w:rsidR="00E47827">
        <w:t xml:space="preserve">nawcy zgodnie ze </w:t>
      </w:r>
      <w:r w:rsidRPr="002F2C4B">
        <w:t>specyfikacją i umową.</w:t>
      </w:r>
    </w:p>
    <w:p w:rsidR="002F2C4B" w:rsidRPr="002F2C4B" w:rsidRDefault="002F2C4B" w:rsidP="002F2C4B">
      <w:r w:rsidRPr="002F2C4B">
        <w:t>8.</w:t>
      </w:r>
      <w:r w:rsidRPr="002F2C4B">
        <w:tab/>
        <w:t xml:space="preserve">Oświadczamy, że wyrażamy zgodę na zastrzeżenie przez Zamawiającego prawa niewykorzystywania planowanych ilości </w:t>
      </w:r>
      <w:proofErr w:type="spellStart"/>
      <w:r w:rsidRPr="002F2C4B">
        <w:t>pelletu</w:t>
      </w:r>
      <w:proofErr w:type="spellEnd"/>
      <w:r w:rsidRPr="002F2C4B">
        <w:t xml:space="preserve"> drzewnego podanych w SIWZ oraz załączniku nr 1 do SIWZ. W takim przypadku Zamawiający zobowiązany będzie do zapłaty Wykonawcy za rzeczywistą ilość dostarczonego </w:t>
      </w:r>
      <w:proofErr w:type="spellStart"/>
      <w:r w:rsidRPr="002F2C4B">
        <w:t>pelletu</w:t>
      </w:r>
      <w:proofErr w:type="spellEnd"/>
      <w:r w:rsidRPr="002F2C4B">
        <w:t xml:space="preserve"> drzewnego.</w:t>
      </w:r>
    </w:p>
    <w:p w:rsidR="002F2C4B" w:rsidRPr="002F2C4B" w:rsidRDefault="002F2C4B" w:rsidP="002F2C4B">
      <w:r w:rsidRPr="002F2C4B">
        <w:t>9.</w:t>
      </w:r>
      <w:r w:rsidRPr="002F2C4B">
        <w:tab/>
        <w:t xml:space="preserve">Zobowiązujemy się dostarczać Zamawiającemu konkretną zamówioną przez niego ilość </w:t>
      </w:r>
      <w:proofErr w:type="spellStart"/>
      <w:r w:rsidRPr="002F2C4B">
        <w:t>pelletu</w:t>
      </w:r>
      <w:proofErr w:type="spellEnd"/>
      <w:r w:rsidRPr="002F2C4B">
        <w:t xml:space="preserve"> drzewnego </w:t>
      </w:r>
      <w:r w:rsidR="00E47827">
        <w:t>w okresie 202</w:t>
      </w:r>
      <w:r w:rsidR="00BC0546">
        <w:t>2</w:t>
      </w:r>
      <w:r w:rsidR="00E47827">
        <w:t>/202</w:t>
      </w:r>
      <w:r w:rsidR="00BC0546">
        <w:t>3</w:t>
      </w:r>
    </w:p>
    <w:p w:rsidR="002F2C4B" w:rsidRPr="002F2C4B" w:rsidRDefault="002F2C4B" w:rsidP="002F2C4B">
      <w:r w:rsidRPr="002F2C4B">
        <w:t>10.</w:t>
      </w:r>
      <w:r w:rsidRPr="002F2C4B">
        <w:tab/>
        <w:t xml:space="preserve">Zobowiązujemy się dostarczać zamawiany </w:t>
      </w:r>
      <w:proofErr w:type="spellStart"/>
      <w:r w:rsidRPr="002F2C4B">
        <w:t>pellet</w:t>
      </w:r>
      <w:proofErr w:type="spellEnd"/>
      <w:r w:rsidRPr="002F2C4B">
        <w:t xml:space="preserve"> drzewny w ciągu ………..</w:t>
      </w:r>
      <w:r w:rsidR="00E47827">
        <w:t>dni</w:t>
      </w:r>
      <w:r w:rsidRPr="002F2C4B">
        <w:t xml:space="preserve"> od momentu przesłania zamówienia elektronicznie lub faksem. Zamówienia będą realizowane jedynie w dni robocze.</w:t>
      </w:r>
    </w:p>
    <w:p w:rsidR="002F2C4B" w:rsidRPr="002F2C4B" w:rsidRDefault="002F2C4B" w:rsidP="002F2C4B">
      <w:r w:rsidRPr="002F2C4B">
        <w:t>11.</w:t>
      </w:r>
      <w:r w:rsidRPr="002F2C4B">
        <w:tab/>
        <w:t xml:space="preserve">Oświadczamy, iż będziemy dostarczać Zamawiającemu </w:t>
      </w:r>
      <w:proofErr w:type="spellStart"/>
      <w:r w:rsidRPr="002F2C4B">
        <w:t>pellet</w:t>
      </w:r>
      <w:proofErr w:type="spellEnd"/>
      <w:r w:rsidRPr="002F2C4B">
        <w:t xml:space="preserve"> drzewny spełniający parametry normy jakościowej DIN plus</w:t>
      </w:r>
      <w:r w:rsidR="00E36F3E">
        <w:t xml:space="preserve"> lub A1</w:t>
      </w:r>
      <w:r w:rsidRPr="002F2C4B">
        <w:t xml:space="preserve"> i każdorazowo przy dostawie dostarczymy certyfikat jakości</w:t>
      </w:r>
      <w:r w:rsidR="00E36F3E">
        <w:t xml:space="preserve"> wykonawcy</w:t>
      </w:r>
      <w:r w:rsidRPr="002F2C4B">
        <w:t>.</w:t>
      </w:r>
    </w:p>
    <w:p w:rsidR="002F2C4B" w:rsidRPr="002F2C4B" w:rsidRDefault="002F2C4B" w:rsidP="002F2C4B">
      <w:r w:rsidRPr="002F2C4B">
        <w:t>12.</w:t>
      </w:r>
      <w:r w:rsidRPr="002F2C4B">
        <w:tab/>
        <w:t>Oświadczamy, że zapoznaliśmy się  ze specyfikacją</w:t>
      </w:r>
      <w:r w:rsidR="00E47827">
        <w:t xml:space="preserve"> istotnych warunków zamówienia i jej załącznikami, wszelkimi zmianami </w:t>
      </w:r>
      <w:r w:rsidRPr="002F2C4B">
        <w:t xml:space="preserve">wprowadzonymi </w:t>
      </w:r>
      <w:r w:rsidR="00E47827">
        <w:t xml:space="preserve">przez Zamawiającego w trakcie postępowania, w związku z powyższym nie wnosimy żadnych zastrzeżeń </w:t>
      </w:r>
      <w:r w:rsidRPr="002F2C4B">
        <w:t>i uznajemy się za związanych określonymi w niej warunkami.</w:t>
      </w:r>
    </w:p>
    <w:p w:rsidR="002F2C4B" w:rsidRPr="002F2C4B" w:rsidRDefault="002F2C4B" w:rsidP="002F2C4B">
      <w:r w:rsidRPr="002F2C4B">
        <w:t>13.</w:t>
      </w:r>
      <w:r w:rsidRPr="002F2C4B">
        <w:tab/>
        <w:t>Oświadczamy, iż uzyskaliśmy wszelkie niezbędne informacje do przygotowania ofert</w:t>
      </w:r>
      <w:r w:rsidR="00E47827">
        <w:t xml:space="preserve">y </w:t>
      </w:r>
      <w:r w:rsidRPr="002F2C4B">
        <w:t>i wykonania zamówienia.</w:t>
      </w:r>
    </w:p>
    <w:p w:rsidR="002F2C4B" w:rsidRPr="002F2C4B" w:rsidRDefault="00E47827" w:rsidP="002F2C4B">
      <w:r>
        <w:t>14.</w:t>
      </w:r>
      <w:r>
        <w:tab/>
        <w:t xml:space="preserve">Oświadczamy, że uważamy się za związanych niniejszą ofertą na czas wskazany </w:t>
      </w:r>
      <w:r w:rsidR="002F2C4B" w:rsidRPr="002F2C4B">
        <w:t>w specyfikacji istotnych warunków zamówienia.</w:t>
      </w:r>
    </w:p>
    <w:p w:rsidR="002F2C4B" w:rsidRPr="002F2C4B" w:rsidRDefault="002F2C4B" w:rsidP="002F2C4B">
      <w:r w:rsidRPr="002F2C4B">
        <w:t>15.</w:t>
      </w:r>
      <w:r w:rsidRPr="002F2C4B">
        <w:tab/>
        <w:t>Oświadczamy, że załączony do specyfikacji istotnych warunków zamówienia wzór umowy został przez nas zaakceptowany bez zastrzeżeń i zobowiązujemy się w przypadku wyboru</w:t>
      </w:r>
      <w:r w:rsidR="00E36F3E">
        <w:t xml:space="preserve"> </w:t>
      </w:r>
      <w:r w:rsidRPr="002F2C4B">
        <w:t>naszej oferty do zawarcia umowy na zawartych tam warunkach, w miejscu i terminie wyznaczonym przez Zamawiającego</w:t>
      </w:r>
    </w:p>
    <w:p w:rsidR="002F2C4B" w:rsidRPr="002F2C4B" w:rsidRDefault="002F2C4B" w:rsidP="002F2C4B">
      <w:r w:rsidRPr="002F2C4B">
        <w:t>16.</w:t>
      </w:r>
      <w:r w:rsidRPr="002F2C4B">
        <w:tab/>
        <w:t>Oświadczamy, że wszystkie dokumenty i oświadczenia stanowiące załączniki do ni</w:t>
      </w:r>
      <w:r w:rsidR="00E47827">
        <w:t xml:space="preserve">niejszej oferty są kompletne i zgodne z prawdą i są integralną częścią </w:t>
      </w:r>
      <w:r w:rsidRPr="002F2C4B">
        <w:t>złożonej oferty.</w:t>
      </w:r>
    </w:p>
    <w:p w:rsidR="002F2C4B" w:rsidRPr="002F2C4B" w:rsidRDefault="002F2C4B" w:rsidP="002F2C4B">
      <w:r w:rsidRPr="002F2C4B">
        <w:t>17.</w:t>
      </w:r>
      <w:r w:rsidRPr="002F2C4B">
        <w:tab/>
        <w:t>Nr rachunku bankowego Oferenta</w:t>
      </w:r>
    </w:p>
    <w:p w:rsidR="002F2C4B" w:rsidRPr="002F2C4B" w:rsidRDefault="002F2C4B" w:rsidP="002F2C4B">
      <w:r w:rsidRPr="002F2C4B">
        <w:t>.......................................................................................................................................................</w:t>
      </w:r>
    </w:p>
    <w:p w:rsidR="002F2C4B" w:rsidRPr="002F2C4B" w:rsidRDefault="002F2C4B" w:rsidP="002F2C4B">
      <w:r w:rsidRPr="002F2C4B">
        <w:t>18.</w:t>
      </w:r>
      <w:r w:rsidRPr="002F2C4B">
        <w:tab/>
        <w:t>Osobą (osobami) do kontaktów z Zamawiającym odpowiedzialną za wykonanie zobowiązań umowy jest/są:</w:t>
      </w:r>
    </w:p>
    <w:p w:rsidR="002F2C4B" w:rsidRPr="002F2C4B" w:rsidRDefault="002F2C4B" w:rsidP="002F2C4B">
      <w:r w:rsidRPr="002F2C4B">
        <w:t>1) imię i nazwisko …………………………………………………………………………... tel. kontaktowy …………………………………………………………………………… adres email ……………………………………………………………………………….. zakres odpowiedzialności: ………………………………………………………………...</w:t>
      </w:r>
    </w:p>
    <w:p w:rsidR="002F2C4B" w:rsidRPr="002F2C4B" w:rsidRDefault="002F2C4B" w:rsidP="002F2C4B">
      <w:r w:rsidRPr="002F2C4B">
        <w:t>19.</w:t>
      </w:r>
      <w:r w:rsidRPr="002F2C4B">
        <w:tab/>
        <w:t>Ustanowionym pełnomocnikiem do reprezentowania w postępowaniu o udzielenie zamówienia i/lub zawarcia umowy w sprawie zamówienia publicznego w przypadku składania oferty wspólnej przez dwa lub więcej podmioty gospodarcze (konsorcja/spółki cywilne) jest: imię i nazwisko ………………………………………………………………………………… stanowisko ……………………………………………………………………………………… tel. kontaktowy ………………………………………………………………………………. adres email: ……………………………………………………………………………………. uwagi …………………………………………………………………………………………… Załączniki do oferty:</w:t>
      </w:r>
    </w:p>
    <w:p w:rsidR="002F2C4B" w:rsidRPr="002F2C4B" w:rsidRDefault="002F2C4B" w:rsidP="002F2C4B"/>
    <w:p w:rsidR="002F2C4B" w:rsidRPr="002F2C4B" w:rsidRDefault="002F2C4B" w:rsidP="002F2C4B">
      <w:r w:rsidRPr="002F2C4B">
        <w:t>.................................................... dnia ......................</w:t>
      </w:r>
    </w:p>
    <w:p w:rsidR="002F2C4B" w:rsidRPr="002F2C4B" w:rsidRDefault="002F2C4B" w:rsidP="002F2C4B">
      <w:r w:rsidRPr="002F2C4B">
        <w:t>…………………..................................................................................</w:t>
      </w:r>
    </w:p>
    <w:p w:rsidR="002F2C4B" w:rsidRPr="002F2C4B" w:rsidRDefault="002F2C4B" w:rsidP="002F2C4B">
      <w:r w:rsidRPr="002F2C4B">
        <w:t>czytelne podpisy osób uprawnionych do reprezentowania Wykonawcy</w:t>
      </w:r>
    </w:p>
    <w:p w:rsidR="002F2C4B" w:rsidRPr="002F2C4B" w:rsidRDefault="002F2C4B" w:rsidP="002F2C4B">
      <w:r w:rsidRPr="002F2C4B">
        <w:t>*) niepotrzebne skreśl</w:t>
      </w:r>
      <w:r w:rsidR="00C93425">
        <w:t>ić</w:t>
      </w:r>
    </w:p>
    <w:p w:rsidR="002F2C4B" w:rsidRDefault="002F2C4B" w:rsidP="002F2C4B"/>
    <w:p w:rsidR="00E47827" w:rsidRDefault="00E47827">
      <w:r>
        <w:br w:type="page"/>
      </w:r>
    </w:p>
    <w:p w:rsidR="00E47827" w:rsidRDefault="00E47827" w:rsidP="002F2C4B"/>
    <w:p w:rsidR="002F2C4B" w:rsidRPr="002F2C4B" w:rsidRDefault="008338F8" w:rsidP="00D71E79">
      <w:pPr>
        <w:shd w:val="clear" w:color="auto" w:fill="D9D9D9" w:themeFill="background1" w:themeFillShade="D9"/>
        <w:jc w:val="right"/>
      </w:pPr>
      <w:r>
        <w:t>Załącznik nr 2 do S</w:t>
      </w:r>
      <w:r w:rsidR="002F2C4B" w:rsidRPr="002F2C4B">
        <w:t>WZ</w:t>
      </w:r>
    </w:p>
    <w:p w:rsidR="005E5AFA" w:rsidRDefault="005E5AFA" w:rsidP="002F2C4B"/>
    <w:p w:rsidR="002F2C4B" w:rsidRPr="002F2C4B" w:rsidRDefault="002F2C4B" w:rsidP="002F2C4B">
      <w:r w:rsidRPr="002F2C4B">
        <w:t>.............................................................................</w:t>
      </w:r>
    </w:p>
    <w:p w:rsidR="002F2C4B" w:rsidRPr="002F2C4B" w:rsidRDefault="002F2C4B" w:rsidP="002F2C4B">
      <w:r w:rsidRPr="002F2C4B">
        <w:t>pieczęć firmy</w:t>
      </w:r>
    </w:p>
    <w:p w:rsidR="002F2C4B" w:rsidRPr="002F2C4B" w:rsidRDefault="002F2C4B" w:rsidP="002F2C4B"/>
    <w:p w:rsidR="002F2C4B" w:rsidRPr="002F2C4B" w:rsidRDefault="002F2C4B" w:rsidP="002F2C4B">
      <w:r w:rsidRPr="002F2C4B">
        <w:t xml:space="preserve">dotyczy sprawy: </w:t>
      </w:r>
      <w:r w:rsidR="00945E30">
        <w:t>DPS/ZP/</w:t>
      </w:r>
      <w:r w:rsidR="00E47827">
        <w:t>3</w:t>
      </w:r>
      <w:r w:rsidR="00945E30">
        <w:t>/202</w:t>
      </w:r>
      <w:r w:rsidR="00E47827">
        <w:t>2</w:t>
      </w:r>
    </w:p>
    <w:p w:rsidR="002F2C4B" w:rsidRPr="002F2C4B" w:rsidRDefault="002F2C4B" w:rsidP="002F2C4B"/>
    <w:p w:rsidR="002F2C4B" w:rsidRPr="002F2C4B" w:rsidRDefault="002F2C4B" w:rsidP="002F2C4B">
      <w:r w:rsidRPr="002F2C4B">
        <w:t xml:space="preserve">W związku z ogłoszonym przetargiem nieograniczonym na: Sukcesywne dostawy paliwa drzewnego - </w:t>
      </w:r>
      <w:proofErr w:type="spellStart"/>
      <w:r w:rsidRPr="002F2C4B">
        <w:t>pelletu</w:t>
      </w:r>
      <w:proofErr w:type="spellEnd"/>
      <w:r w:rsidRPr="002F2C4B">
        <w:t xml:space="preserve"> spełniającego parametry normy jakościowej DIN plus</w:t>
      </w:r>
      <w:r w:rsidR="00E36F3E">
        <w:t xml:space="preserve"> lub A1</w:t>
      </w:r>
      <w:r w:rsidRPr="002F2C4B">
        <w:t xml:space="preserve"> dla DOMU POMOCY SPOŁECZNEJ </w:t>
      </w:r>
      <w:r w:rsidR="00C208E3">
        <w:t>„JUNIOR” w Miłkowie,</w:t>
      </w:r>
      <w:r w:rsidRPr="002F2C4B">
        <w:t xml:space="preserve"> </w:t>
      </w:r>
      <w:r w:rsidR="005009C4">
        <w:t>ul. Lipowa 1</w:t>
      </w:r>
      <w:r w:rsidR="00BD6042">
        <w:t>8</w:t>
      </w:r>
      <w:r w:rsidRPr="002F2C4B">
        <w:t>,</w:t>
      </w:r>
      <w:r w:rsidR="00C208E3">
        <w:t xml:space="preserve"> 58-535 Miłków</w:t>
      </w:r>
      <w:r w:rsidRPr="002F2C4B">
        <w:t xml:space="preserve"> w okresie</w:t>
      </w:r>
      <w:r w:rsidR="005009C4">
        <w:t>202</w:t>
      </w:r>
      <w:r w:rsidR="00C93425">
        <w:t>2</w:t>
      </w:r>
      <w:r w:rsidR="005009C4">
        <w:t>/202</w:t>
      </w:r>
      <w:r w:rsidR="00C93425">
        <w:t>3</w:t>
      </w:r>
    </w:p>
    <w:p w:rsidR="002F2C4B" w:rsidRPr="002F2C4B" w:rsidRDefault="002F2C4B" w:rsidP="002F2C4B">
      <w:r w:rsidRPr="002F2C4B">
        <w:t>oświadczam, co następuje:</w:t>
      </w:r>
    </w:p>
    <w:p w:rsidR="002F2C4B" w:rsidRPr="002F2C4B" w:rsidRDefault="002F2C4B" w:rsidP="002F2C4B"/>
    <w:p w:rsidR="002F2C4B" w:rsidRPr="002F2C4B" w:rsidRDefault="002F2C4B" w:rsidP="002F2C4B">
      <w:r w:rsidRPr="002F2C4B">
        <w:t>1.</w:t>
      </w:r>
      <w:r w:rsidRPr="002F2C4B">
        <w:tab/>
        <w:t xml:space="preserve">Oświadczam, że nie podlegam wykluczeniu z postępowania na podstawie art. 24 ust 1 pkt 12-23 ustawy </w:t>
      </w:r>
      <w:proofErr w:type="spellStart"/>
      <w:r w:rsidRPr="002F2C4B">
        <w:t>Pzp</w:t>
      </w:r>
      <w:proofErr w:type="spellEnd"/>
      <w:r w:rsidRPr="002F2C4B">
        <w:t>.</w:t>
      </w:r>
    </w:p>
    <w:p w:rsidR="002F2C4B" w:rsidRPr="002F2C4B" w:rsidRDefault="002F2C4B" w:rsidP="002F2C4B">
      <w:r w:rsidRPr="002F2C4B">
        <w:t>2.</w:t>
      </w:r>
      <w:r w:rsidRPr="002F2C4B">
        <w:tab/>
        <w:t xml:space="preserve">Oświadczam, że nie podlegam wykluczeniu z postępowania na podstawie art. 24 ust 5 ustawy </w:t>
      </w:r>
      <w:proofErr w:type="spellStart"/>
      <w:r w:rsidRPr="002F2C4B">
        <w:t>Pzp</w:t>
      </w:r>
      <w:proofErr w:type="spellEnd"/>
      <w:r w:rsidRPr="002F2C4B">
        <w:t>.</w:t>
      </w:r>
    </w:p>
    <w:p w:rsidR="002F2C4B" w:rsidRPr="002F2C4B" w:rsidRDefault="002F2C4B" w:rsidP="002F2C4B">
      <w:r w:rsidRPr="002F2C4B">
        <w:t>3.</w:t>
      </w:r>
      <w:r w:rsidRPr="002F2C4B">
        <w:tab/>
        <w:t xml:space="preserve">Oświadczam, że zachodzą w stosunku do mnie podstawy wykluczenia z postępowania na podstawie art. ……………………… ustawy </w:t>
      </w:r>
      <w:proofErr w:type="spellStart"/>
      <w:r w:rsidRPr="002F2C4B">
        <w:t>Pzp</w:t>
      </w:r>
      <w:proofErr w:type="spellEnd"/>
      <w:r w:rsidRPr="002F2C4B">
        <w:t xml:space="preserve"> (podać mającą zastosowanie podstawę wykluczenia spośród wymienionych w art. 24 ust. 1 ustawy </w:t>
      </w:r>
      <w:proofErr w:type="spellStart"/>
      <w:r w:rsidRPr="002F2C4B">
        <w:t>Pzp</w:t>
      </w:r>
      <w:proofErr w:type="spellEnd"/>
      <w:r w:rsidRPr="002F2C4B">
        <w:t xml:space="preserve"> oraz na podstawie art. 24 ust. 5). Jednocześnie oświadczam, że w związku z ww. okolicznością, na podstawie art. 24 ust. 8 ustawy </w:t>
      </w:r>
      <w:proofErr w:type="spellStart"/>
      <w:r w:rsidRPr="002F2C4B">
        <w:t>Pzp</w:t>
      </w:r>
      <w:proofErr w:type="spellEnd"/>
      <w:r w:rsidRPr="002F2C4B">
        <w:t xml:space="preserve"> podjąłem następujące środki naprawcze:</w:t>
      </w:r>
    </w:p>
    <w:p w:rsidR="002F2C4B" w:rsidRPr="002F2C4B" w:rsidRDefault="002F2C4B" w:rsidP="002F2C4B">
      <w:r w:rsidRPr="002F2C4B">
        <w:t>………………………………………………………………………………………………</w:t>
      </w:r>
    </w:p>
    <w:p w:rsidR="002F2C4B" w:rsidRPr="002F2C4B" w:rsidRDefault="002F2C4B" w:rsidP="002F2C4B">
      <w:r w:rsidRPr="002F2C4B">
        <w:t>………………………………………………………………………………………………</w:t>
      </w:r>
    </w:p>
    <w:p w:rsidR="002F2C4B" w:rsidRPr="002F2C4B" w:rsidRDefault="002F2C4B" w:rsidP="002F2C4B">
      <w:r w:rsidRPr="002F2C4B">
        <w:t>4.</w:t>
      </w:r>
      <w:r w:rsidRPr="002F2C4B">
        <w:tab/>
        <w:t>Oświadczam, że spełniam warunki udziału w postępowaniu określone przez Zamawiającego w ……………………………………………………………………….....</w:t>
      </w:r>
    </w:p>
    <w:p w:rsidR="002F2C4B" w:rsidRPr="002F2C4B" w:rsidRDefault="002F2C4B" w:rsidP="002F2C4B">
      <w:r w:rsidRPr="002F2C4B">
        <w:t>………………………………………………………………………………………………</w:t>
      </w:r>
    </w:p>
    <w:p w:rsidR="002F2C4B" w:rsidRPr="002F2C4B" w:rsidRDefault="002F2C4B" w:rsidP="002F2C4B">
      <w:r w:rsidRPr="002F2C4B">
        <w:t>……………………………………………………………………………………………… (wskazać dokument i właściwą jednostkę redakcyjną dokumentu, w której określono warunki udziału w postępowaniu)</w:t>
      </w:r>
    </w:p>
    <w:p w:rsidR="002F2C4B" w:rsidRPr="002F2C4B" w:rsidRDefault="002F2C4B" w:rsidP="002F2C4B"/>
    <w:p w:rsidR="002F2C4B" w:rsidRPr="002F2C4B" w:rsidRDefault="002F2C4B" w:rsidP="002F2C4B">
      <w:r w:rsidRPr="002F2C4B">
        <w:t>.................................................... dnia ......................</w:t>
      </w:r>
    </w:p>
    <w:p w:rsidR="002F2C4B" w:rsidRPr="002F2C4B" w:rsidRDefault="002F2C4B" w:rsidP="002F2C4B"/>
    <w:p w:rsidR="002F2C4B" w:rsidRPr="002F2C4B" w:rsidRDefault="002F2C4B" w:rsidP="002F2C4B"/>
    <w:p w:rsidR="002F2C4B" w:rsidRPr="002F2C4B" w:rsidRDefault="002F2C4B" w:rsidP="002F2C4B">
      <w:r w:rsidRPr="002F2C4B">
        <w:t>…………………..................................................................................</w:t>
      </w:r>
    </w:p>
    <w:p w:rsidR="002F2C4B" w:rsidRPr="002F2C4B" w:rsidRDefault="002F2C4B" w:rsidP="002F2C4B">
      <w:r w:rsidRPr="002F2C4B">
        <w:t>czytelne podpisy osób uprawnionych do reprezentowania Wykonawcy</w:t>
      </w:r>
    </w:p>
    <w:p w:rsidR="002F2C4B" w:rsidRDefault="002F2C4B" w:rsidP="002F2C4B">
      <w:r w:rsidRPr="002F2C4B">
        <w:t xml:space="preserve">*) niepotrzebne skreślić </w:t>
      </w:r>
    </w:p>
    <w:p w:rsidR="005009C4" w:rsidRDefault="005009C4">
      <w:r>
        <w:br w:type="page"/>
      </w:r>
    </w:p>
    <w:p w:rsidR="005009C4" w:rsidRPr="002F2C4B" w:rsidRDefault="005009C4" w:rsidP="002F2C4B"/>
    <w:p w:rsidR="002F2C4B" w:rsidRPr="002F2C4B" w:rsidRDefault="002F2C4B" w:rsidP="00D71E79">
      <w:pPr>
        <w:shd w:val="clear" w:color="auto" w:fill="D9D9D9" w:themeFill="background1" w:themeFillShade="D9"/>
        <w:jc w:val="right"/>
      </w:pPr>
      <w:r w:rsidRPr="002F2C4B">
        <w:t>Załącznik nr 3</w:t>
      </w:r>
      <w:r w:rsidR="00CD0364">
        <w:t xml:space="preserve"> do S</w:t>
      </w:r>
      <w:r w:rsidRPr="002F2C4B">
        <w:t>WZ</w:t>
      </w:r>
    </w:p>
    <w:p w:rsidR="00CD0364" w:rsidRPr="002F2C4B" w:rsidRDefault="00CD0364" w:rsidP="00CD0364"/>
    <w:p w:rsidR="00CD0364" w:rsidRPr="002F2C4B" w:rsidRDefault="00CD0364" w:rsidP="00CD0364">
      <w:r w:rsidRPr="002F2C4B">
        <w:t>.............................................................................</w:t>
      </w:r>
    </w:p>
    <w:p w:rsidR="00CD0364" w:rsidRPr="002F2C4B" w:rsidRDefault="00CD0364" w:rsidP="00CD0364">
      <w:r w:rsidRPr="002F2C4B">
        <w:t>pieczęć firmy</w:t>
      </w:r>
    </w:p>
    <w:p w:rsidR="00CD0364" w:rsidRPr="002F2C4B" w:rsidRDefault="00CD0364" w:rsidP="00CD0364"/>
    <w:p w:rsidR="00CD0364" w:rsidRPr="002F2C4B" w:rsidRDefault="00CD0364" w:rsidP="00CD0364">
      <w:r w:rsidRPr="002F2C4B">
        <w:t xml:space="preserve">dotyczy sprawy: </w:t>
      </w:r>
      <w:r>
        <w:t>DPS/ZP/3/2022</w:t>
      </w:r>
    </w:p>
    <w:p w:rsidR="00CD0364" w:rsidRPr="002F2C4B" w:rsidRDefault="00CD0364" w:rsidP="00CD0364"/>
    <w:p w:rsidR="00CD0364" w:rsidRPr="002F2C4B" w:rsidRDefault="00CD0364" w:rsidP="00CD0364"/>
    <w:p w:rsidR="00CD0364" w:rsidRPr="002F2C4B" w:rsidRDefault="00CD0364" w:rsidP="00CD0364"/>
    <w:p w:rsidR="00CD0364" w:rsidRPr="002F2C4B" w:rsidRDefault="00CD0364" w:rsidP="00CD0364">
      <w:r w:rsidRPr="002F2C4B">
        <w:t xml:space="preserve">W związku z ogłoszonym przetargiem nieograniczonym na: Sukcesywne dostawy paliwa drzewnego - </w:t>
      </w:r>
      <w:proofErr w:type="spellStart"/>
      <w:r w:rsidRPr="002F2C4B">
        <w:t>pelletu</w:t>
      </w:r>
      <w:proofErr w:type="spellEnd"/>
      <w:r w:rsidRPr="002F2C4B">
        <w:t xml:space="preserve"> spełniającego parametry normy jakościowej DIN plus</w:t>
      </w:r>
      <w:r>
        <w:t xml:space="preserve"> lub A1</w:t>
      </w:r>
      <w:r w:rsidRPr="002F2C4B">
        <w:t xml:space="preserve"> dla DOMU POMOCY SPOŁECZNEJ</w:t>
      </w:r>
      <w:r>
        <w:t xml:space="preserve"> „JUNIOR” w Miłkowie, ul. Lipowa 18</w:t>
      </w:r>
      <w:r w:rsidRPr="002F2C4B">
        <w:t>,</w:t>
      </w:r>
      <w:r>
        <w:t xml:space="preserve"> 58-535 Miłków</w:t>
      </w:r>
      <w:r w:rsidRPr="002F2C4B">
        <w:t xml:space="preserve"> w okresie</w:t>
      </w:r>
      <w:r>
        <w:t>202</w:t>
      </w:r>
      <w:r w:rsidR="00C93425">
        <w:t>2</w:t>
      </w:r>
      <w:r>
        <w:t>/202</w:t>
      </w:r>
      <w:r w:rsidR="00C93425">
        <w:t>3</w:t>
      </w:r>
    </w:p>
    <w:p w:rsidR="00CD0364" w:rsidRPr="002F2C4B" w:rsidRDefault="00CD0364" w:rsidP="00CD0364">
      <w:r w:rsidRPr="002F2C4B">
        <w:t>oświadczam, co następuje:</w:t>
      </w:r>
    </w:p>
    <w:p w:rsidR="00CD0364" w:rsidRPr="002F2C4B" w:rsidRDefault="00CD0364" w:rsidP="00CD0364"/>
    <w:p w:rsidR="00CD0364" w:rsidRPr="002F2C4B" w:rsidRDefault="00CD0364" w:rsidP="00CD0364"/>
    <w:p w:rsidR="00CD0364" w:rsidRPr="002F2C4B" w:rsidRDefault="00CD0364" w:rsidP="00CD0364">
      <w:r>
        <w:t xml:space="preserve">Oświadczam, </w:t>
      </w:r>
      <w:r w:rsidRPr="002F2C4B">
        <w:t xml:space="preserve">że wszystkie informacje podane w powyższych </w:t>
      </w:r>
      <w:r>
        <w:t xml:space="preserve"> oświadczeniach są aktualne </w:t>
      </w:r>
      <w:r w:rsidRPr="002F2C4B">
        <w:t>i zgodne z prawdą oraz zostały przedstawione z pełną świadomością konsekwencji wprowadzenia Zamawiającego w błąd przy przedstawianiu informacji.</w:t>
      </w:r>
    </w:p>
    <w:p w:rsidR="00CD0364" w:rsidRPr="002F2C4B" w:rsidRDefault="00CD0364" w:rsidP="00CD0364"/>
    <w:p w:rsidR="00CD0364" w:rsidRPr="002F2C4B" w:rsidRDefault="00CD0364" w:rsidP="00CD0364"/>
    <w:p w:rsidR="00CD0364" w:rsidRPr="002F2C4B" w:rsidRDefault="00CD0364" w:rsidP="00CD0364"/>
    <w:p w:rsidR="00CD0364" w:rsidRPr="002F2C4B" w:rsidRDefault="00CD0364" w:rsidP="00CD0364"/>
    <w:p w:rsidR="00CD0364" w:rsidRPr="002F2C4B" w:rsidRDefault="00CD0364" w:rsidP="00CD0364"/>
    <w:p w:rsidR="00CD0364" w:rsidRPr="002F2C4B" w:rsidRDefault="00CD0364" w:rsidP="00CD0364">
      <w:r w:rsidRPr="002F2C4B">
        <w:t>................................................... dnia ......................</w:t>
      </w:r>
    </w:p>
    <w:p w:rsidR="00CD0364" w:rsidRPr="002F2C4B" w:rsidRDefault="00CD0364" w:rsidP="00CD0364"/>
    <w:p w:rsidR="00CD0364" w:rsidRPr="002F2C4B" w:rsidRDefault="00CD0364" w:rsidP="00CD0364"/>
    <w:p w:rsidR="00CD0364" w:rsidRPr="002F2C4B" w:rsidRDefault="00CD0364" w:rsidP="00CD0364">
      <w:r w:rsidRPr="002F2C4B">
        <w:t>…………………..................................................................................</w:t>
      </w:r>
    </w:p>
    <w:p w:rsidR="00CD0364" w:rsidRPr="002F2C4B" w:rsidRDefault="00CD0364" w:rsidP="00CD0364">
      <w:r w:rsidRPr="002F2C4B">
        <w:t>czytelne podpisy osób uprawnionych do reprezentowania Wykonawcy</w:t>
      </w:r>
    </w:p>
    <w:p w:rsidR="00CD0364" w:rsidRDefault="00CD0364">
      <w:r>
        <w:br w:type="page"/>
      </w:r>
    </w:p>
    <w:p w:rsidR="005009C4" w:rsidRPr="002F2C4B" w:rsidRDefault="005009C4" w:rsidP="002F2C4B"/>
    <w:p w:rsidR="002F2C4B" w:rsidRPr="002F2C4B" w:rsidRDefault="00CD0364" w:rsidP="00D71E79">
      <w:pPr>
        <w:shd w:val="clear" w:color="auto" w:fill="D9D9D9" w:themeFill="background1" w:themeFillShade="D9"/>
        <w:jc w:val="right"/>
      </w:pPr>
      <w:r>
        <w:t>Załącznik nr 4 do S</w:t>
      </w:r>
      <w:r w:rsidR="002F2C4B" w:rsidRPr="002F2C4B">
        <w:t>WZ</w:t>
      </w:r>
    </w:p>
    <w:p w:rsidR="00CD0364" w:rsidRPr="002F2C4B" w:rsidRDefault="00CD0364" w:rsidP="00CD0364"/>
    <w:p w:rsidR="00CD0364" w:rsidRPr="002F2C4B" w:rsidRDefault="00CD0364" w:rsidP="00CD0364">
      <w:r w:rsidRPr="002F2C4B">
        <w:t>.............................................................................</w:t>
      </w:r>
    </w:p>
    <w:p w:rsidR="00CD0364" w:rsidRPr="002F2C4B" w:rsidRDefault="00CD0364" w:rsidP="00CD0364">
      <w:r w:rsidRPr="002F2C4B">
        <w:t>pieczęć firmy</w:t>
      </w:r>
    </w:p>
    <w:p w:rsidR="00CD0364" w:rsidRPr="002F2C4B" w:rsidRDefault="00CD0364" w:rsidP="00CD0364"/>
    <w:p w:rsidR="00CD0364" w:rsidRPr="002F2C4B" w:rsidRDefault="00CD0364" w:rsidP="00CD0364">
      <w:r w:rsidRPr="002F2C4B">
        <w:t xml:space="preserve">dotyczy sprawy: </w:t>
      </w:r>
      <w:r>
        <w:t>DPS/ZP/</w:t>
      </w:r>
      <w:r w:rsidR="00C93425">
        <w:t>3</w:t>
      </w:r>
      <w:r>
        <w:t>/202</w:t>
      </w:r>
      <w:r w:rsidR="00C93425">
        <w:t>2</w:t>
      </w:r>
    </w:p>
    <w:p w:rsidR="00CD0364" w:rsidRPr="002F2C4B" w:rsidRDefault="00CD0364" w:rsidP="00CD0364"/>
    <w:p w:rsidR="00CD0364" w:rsidRDefault="00CD0364" w:rsidP="00CD0364"/>
    <w:p w:rsidR="00CD0364" w:rsidRPr="0085474A" w:rsidRDefault="00CD0364" w:rsidP="00CD0364">
      <w:pPr>
        <w:jc w:val="center"/>
        <w:rPr>
          <w:b/>
        </w:rPr>
      </w:pPr>
    </w:p>
    <w:p w:rsidR="00CD0364" w:rsidRPr="0085474A" w:rsidRDefault="00CD0364" w:rsidP="00CD0364">
      <w:pPr>
        <w:jc w:val="center"/>
        <w:rPr>
          <w:b/>
        </w:rPr>
      </w:pPr>
      <w:r w:rsidRPr="0085474A">
        <w:rPr>
          <w:b/>
        </w:rPr>
        <w:t>O Ś W I A D C Z E N I E</w:t>
      </w:r>
    </w:p>
    <w:p w:rsidR="00CD0364" w:rsidRPr="0085474A" w:rsidRDefault="00CD0364" w:rsidP="00CD0364">
      <w:pPr>
        <w:jc w:val="center"/>
        <w:rPr>
          <w:b/>
        </w:rPr>
      </w:pPr>
      <w:r w:rsidRPr="0085474A">
        <w:rPr>
          <w:b/>
        </w:rPr>
        <w:t>o braku przynależności do grupy kapitałowej</w:t>
      </w:r>
    </w:p>
    <w:p w:rsidR="00CD0364" w:rsidRPr="002F2C4B" w:rsidRDefault="00CD0364" w:rsidP="00CD0364"/>
    <w:p w:rsidR="00CD0364" w:rsidRPr="002F2C4B" w:rsidRDefault="00CD0364" w:rsidP="00CD0364">
      <w:r w:rsidRPr="002F2C4B">
        <w:t>Ja , ................................................................................................................................... , niżej</w:t>
      </w:r>
    </w:p>
    <w:p w:rsidR="00CD0364" w:rsidRPr="002F2C4B" w:rsidRDefault="00CD0364" w:rsidP="00CD0364">
      <w:r w:rsidRPr="002F2C4B">
        <w:t>podpisany , reprezentuję firmę :</w:t>
      </w:r>
    </w:p>
    <w:p w:rsidR="00CD0364" w:rsidRPr="002F2C4B" w:rsidRDefault="00CD0364" w:rsidP="00CD0364">
      <w:r w:rsidRPr="002F2C4B">
        <w:t>......................................................................................................................................................</w:t>
      </w:r>
    </w:p>
    <w:p w:rsidR="00CD0364" w:rsidRPr="002F2C4B" w:rsidRDefault="00CD0364" w:rsidP="00CD0364">
      <w:r w:rsidRPr="002F2C4B">
        <w:t>nazwa oferenta</w:t>
      </w:r>
    </w:p>
    <w:p w:rsidR="00CD0364" w:rsidRPr="002F2C4B" w:rsidRDefault="00CD0364" w:rsidP="00CD0364">
      <w:r w:rsidRPr="002F2C4B">
        <w:t>.......................................................................................................................................................</w:t>
      </w:r>
    </w:p>
    <w:p w:rsidR="00CD0364" w:rsidRPr="002F2C4B" w:rsidRDefault="00CD0364" w:rsidP="00CD0364">
      <w:r w:rsidRPr="002F2C4B">
        <w:t>adres oferenta</w:t>
      </w:r>
    </w:p>
    <w:p w:rsidR="00CD0364" w:rsidRPr="002F2C4B" w:rsidRDefault="00CD0364" w:rsidP="00CD0364"/>
    <w:p w:rsidR="00CD0364" w:rsidRPr="002F2C4B" w:rsidRDefault="00CD0364" w:rsidP="00CD0364">
      <w:r w:rsidRPr="002F2C4B">
        <w:t xml:space="preserve">działając w oparciu o ustawę Prawo zamówień publicznych (tekst jednolity </w:t>
      </w:r>
      <w:r>
        <w:t xml:space="preserve">Dz. U. z 2019 r., poz. 2019 </w:t>
      </w:r>
      <w:r w:rsidRPr="002F2C4B">
        <w:t xml:space="preserve">z </w:t>
      </w:r>
      <w:proofErr w:type="spellStart"/>
      <w:r w:rsidRPr="002F2C4B">
        <w:t>późn</w:t>
      </w:r>
      <w:proofErr w:type="spellEnd"/>
      <w:r w:rsidRPr="002F2C4B">
        <w:t>. zm.) niniejszym oświadczam , że firma którą reprezentuję, nie należy do grupy kapitałowej, w rozumieniu ustawy z dnia 16 lutego 2007 r. o ochronie konkurencji        i konsumentów (Dz. U. z 2015 r. poz. 184,1618,1634 ze zm.).</w:t>
      </w:r>
    </w:p>
    <w:p w:rsidR="00CD0364" w:rsidRPr="002F2C4B" w:rsidRDefault="00CD0364" w:rsidP="00CD0364">
      <w:r w:rsidRPr="002F2C4B">
        <w:t>...........................................................................,dnia .............................</w:t>
      </w:r>
    </w:p>
    <w:p w:rsidR="00CD0364" w:rsidRPr="002F2C4B" w:rsidRDefault="00CD0364" w:rsidP="00CD0364"/>
    <w:p w:rsidR="00CD0364" w:rsidRPr="002F2C4B" w:rsidRDefault="00CD0364" w:rsidP="00CD0364"/>
    <w:p w:rsidR="00CD0364" w:rsidRPr="002F2C4B" w:rsidRDefault="00CD0364" w:rsidP="00CD0364">
      <w:r w:rsidRPr="002F2C4B">
        <w:t>…………………..................................................................................</w:t>
      </w:r>
    </w:p>
    <w:p w:rsidR="00CD0364" w:rsidRPr="002F2C4B" w:rsidRDefault="00CD0364" w:rsidP="00CD0364">
      <w:r w:rsidRPr="002F2C4B">
        <w:t>czytelne podpisy osób uprawnionych do reprezentowania Wykonawcy</w:t>
      </w:r>
    </w:p>
    <w:p w:rsidR="00CD0364" w:rsidRDefault="00CD0364" w:rsidP="00CD0364"/>
    <w:p w:rsidR="00CD0364" w:rsidRDefault="00CD0364" w:rsidP="00CD0364"/>
    <w:p w:rsidR="00CD0364" w:rsidRDefault="00CD0364">
      <w:r>
        <w:br w:type="page"/>
      </w:r>
    </w:p>
    <w:p w:rsidR="005009C4" w:rsidRPr="002F2C4B" w:rsidRDefault="005009C4" w:rsidP="002F2C4B"/>
    <w:p w:rsidR="002F2C4B" w:rsidRPr="002F2C4B" w:rsidRDefault="002F2C4B" w:rsidP="00D71E79">
      <w:pPr>
        <w:shd w:val="clear" w:color="auto" w:fill="D9D9D9" w:themeFill="background1" w:themeFillShade="D9"/>
        <w:jc w:val="right"/>
      </w:pPr>
      <w:r w:rsidRPr="002F2C4B">
        <w:t>Załącznik nr 5 do SIWZ</w:t>
      </w:r>
    </w:p>
    <w:p w:rsidR="00896C05" w:rsidRPr="002F2C4B" w:rsidRDefault="00896C05" w:rsidP="00896C05"/>
    <w:p w:rsidR="00896C05" w:rsidRPr="002F2C4B" w:rsidRDefault="00896C05" w:rsidP="00896C05">
      <w:r w:rsidRPr="002F2C4B">
        <w:t>......................................................................</w:t>
      </w:r>
    </w:p>
    <w:p w:rsidR="00896C05" w:rsidRPr="002F2C4B" w:rsidRDefault="00896C05" w:rsidP="00896C05">
      <w:r w:rsidRPr="002F2C4B">
        <w:t>pieczęć firmy</w:t>
      </w:r>
    </w:p>
    <w:p w:rsidR="00896C05" w:rsidRPr="002F2C4B" w:rsidRDefault="00896C05" w:rsidP="00896C05"/>
    <w:p w:rsidR="00896C05" w:rsidRPr="002F2C4B" w:rsidRDefault="00896C05" w:rsidP="00896C05">
      <w:r w:rsidRPr="002F2C4B">
        <w:t xml:space="preserve">dotyczy sprawy: </w:t>
      </w:r>
      <w:r>
        <w:t>DPS/ZP/3/2022</w:t>
      </w:r>
    </w:p>
    <w:p w:rsidR="00896C05" w:rsidRPr="002F2C4B" w:rsidRDefault="00896C05" w:rsidP="00896C05"/>
    <w:p w:rsidR="00896C05" w:rsidRPr="002F2C4B" w:rsidRDefault="00896C05" w:rsidP="00896C05">
      <w:r w:rsidRPr="002F2C4B">
        <w:t>WYKAZ DOSTAW</w:t>
      </w:r>
    </w:p>
    <w:p w:rsidR="00896C05" w:rsidRPr="002F2C4B" w:rsidRDefault="00896C05" w:rsidP="00896C05">
      <w:r w:rsidRPr="002F2C4B">
        <w:t xml:space="preserve">Wykaz realizowanych lub zrealizowanych w okresie ostatnich trzech lat, a jeżeli okres prowadzenia działalności jest krótszy - w tym okresie, zamówień na dostawy </w:t>
      </w:r>
      <w:proofErr w:type="spellStart"/>
      <w:r w:rsidRPr="002F2C4B">
        <w:t>pelletu</w:t>
      </w:r>
      <w:proofErr w:type="spellEnd"/>
      <w:r w:rsidRPr="002F2C4B">
        <w:t xml:space="preserve"> drzewnego z podaniem ich opisu, wartości, dat realizacji i odbiorców.</w:t>
      </w:r>
    </w:p>
    <w:p w:rsidR="00896C05" w:rsidRPr="002F2C4B" w:rsidRDefault="00896C05" w:rsidP="00896C05">
      <w:r w:rsidRPr="002F2C4B">
        <w:t xml:space="preserve">Na potwierdzenie niezbędnej wiedzy i doświadczenia Wykonawca powinien wykazać wykonanie co najmniej </w:t>
      </w:r>
      <w:r>
        <w:t>trzech</w:t>
      </w:r>
      <w:r w:rsidRPr="002F2C4B">
        <w:t xml:space="preserve"> dostaw </w:t>
      </w:r>
      <w:proofErr w:type="spellStart"/>
      <w:r w:rsidRPr="002F2C4B">
        <w:t>pelletu</w:t>
      </w:r>
      <w:proofErr w:type="spellEnd"/>
      <w:r w:rsidRPr="002F2C4B">
        <w:t xml:space="preserve"> drzewnego o wielkości co najmniej 200 ton rocznie, wraz z podaniem ich wartości, przedmiotu, dat wykonania i podmiotów na rzecz których dostawy zostały wykonane lub są wykonywane. Do wykazu należy dołączyć dokumenty potwierdzające, że dostawy te zostały wykonane lub są wykonywane należycie. W przypadku gdy Zamawiający (DOM POMOCY SPOŁECZNEJ</w:t>
      </w:r>
      <w:r>
        <w:t xml:space="preserve"> „JUNIOR” w Miłkowie</w:t>
      </w:r>
      <w:r w:rsidRPr="002F2C4B">
        <w:t>) jest podmiotem, na rzecz którego zamówienia wskazane w wykazie dostaw, zostały wcześniej wykonane, Wykonawca nie ma obowiązku przedkładania dowodów.</w:t>
      </w:r>
    </w:p>
    <w:p w:rsidR="00896C05" w:rsidRPr="002F2C4B" w:rsidRDefault="00896C05" w:rsidP="00896C05"/>
    <w:p w:rsidR="00896C05" w:rsidRPr="002F2C4B" w:rsidRDefault="00896C05" w:rsidP="00896C05">
      <w:r w:rsidRPr="002F2C4B">
        <w:t>Lp.</w:t>
      </w:r>
      <w:r w:rsidRPr="002F2C4B">
        <w:tab/>
        <w:t>Opis zamówienia</w:t>
      </w:r>
      <w:r w:rsidRPr="002F2C4B">
        <w:tab/>
        <w:t>Wartość zamówienia brutto</w:t>
      </w:r>
    </w:p>
    <w:p w:rsidR="00896C05" w:rsidRPr="002F2C4B" w:rsidRDefault="00896C05" w:rsidP="00896C05">
      <w:r w:rsidRPr="002F2C4B">
        <w:t>(PLN)</w:t>
      </w:r>
      <w:r w:rsidRPr="002F2C4B">
        <w:tab/>
        <w:t>Termin realizacji (miesiąc i rok)</w:t>
      </w:r>
      <w:r w:rsidRPr="002F2C4B">
        <w:tab/>
        <w:t>Nazwa i adres Zamawiającego</w:t>
      </w:r>
    </w:p>
    <w:p w:rsidR="00896C05" w:rsidRPr="002F2C4B" w:rsidRDefault="00896C05" w:rsidP="00896C05">
      <w:r w:rsidRPr="002F2C4B">
        <w:tab/>
      </w:r>
      <w:r w:rsidRPr="002F2C4B">
        <w:tab/>
      </w:r>
      <w:r w:rsidRPr="002F2C4B">
        <w:tab/>
        <w:t>Rozpoczęcie</w:t>
      </w:r>
      <w:r w:rsidRPr="002F2C4B">
        <w:tab/>
        <w:t>Zakończenie</w:t>
      </w:r>
      <w:r w:rsidRPr="002F2C4B">
        <w:tab/>
      </w:r>
    </w:p>
    <w:p w:rsidR="00896C05" w:rsidRPr="002F2C4B" w:rsidRDefault="00896C05" w:rsidP="00896C05">
      <w:r w:rsidRPr="002F2C4B">
        <w:tab/>
      </w:r>
      <w:r w:rsidRPr="002F2C4B">
        <w:tab/>
      </w:r>
      <w:r w:rsidRPr="002F2C4B">
        <w:tab/>
      </w:r>
      <w:r w:rsidRPr="002F2C4B">
        <w:tab/>
      </w:r>
      <w:r w:rsidRPr="002F2C4B">
        <w:tab/>
      </w:r>
    </w:p>
    <w:p w:rsidR="00896C05" w:rsidRPr="002F2C4B" w:rsidRDefault="00896C05" w:rsidP="00896C05">
      <w:r w:rsidRPr="002F2C4B">
        <w:tab/>
      </w:r>
      <w:r w:rsidRPr="002F2C4B">
        <w:tab/>
      </w:r>
      <w:r w:rsidRPr="002F2C4B">
        <w:tab/>
      </w:r>
      <w:r w:rsidRPr="002F2C4B">
        <w:tab/>
      </w:r>
      <w:r w:rsidRPr="002F2C4B">
        <w:tab/>
      </w:r>
    </w:p>
    <w:p w:rsidR="00896C05" w:rsidRPr="002F2C4B" w:rsidRDefault="00896C05" w:rsidP="00896C05"/>
    <w:p w:rsidR="00896C05" w:rsidRPr="002F2C4B" w:rsidRDefault="00896C05" w:rsidP="00896C05"/>
    <w:p w:rsidR="00896C05" w:rsidRPr="002F2C4B" w:rsidRDefault="00896C05" w:rsidP="00896C05">
      <w:r w:rsidRPr="002F2C4B">
        <w:t>...........................................................................,dnia .............................</w:t>
      </w:r>
    </w:p>
    <w:p w:rsidR="00896C05" w:rsidRPr="002F2C4B" w:rsidRDefault="00896C05" w:rsidP="00896C05"/>
    <w:p w:rsidR="00896C05" w:rsidRPr="002F2C4B" w:rsidRDefault="00896C05" w:rsidP="00896C05"/>
    <w:p w:rsidR="00896C05" w:rsidRPr="002F2C4B" w:rsidRDefault="00896C05" w:rsidP="00896C05">
      <w:r w:rsidRPr="002F2C4B">
        <w:t>…………………..................................................................................</w:t>
      </w:r>
    </w:p>
    <w:p w:rsidR="00896C05" w:rsidRPr="002F2C4B" w:rsidRDefault="00896C05" w:rsidP="00896C05">
      <w:r w:rsidRPr="002F2C4B">
        <w:t>czytelne podpisy osób uprawnionych do reprezentowania Wykonawcy</w:t>
      </w:r>
    </w:p>
    <w:p w:rsidR="00896C05" w:rsidRDefault="00896C05" w:rsidP="00896C05">
      <w:r w:rsidRPr="002F2C4B">
        <w:t xml:space="preserve"> </w:t>
      </w:r>
    </w:p>
    <w:p w:rsidR="00CD0364" w:rsidRDefault="00CD0364" w:rsidP="002F2C4B"/>
    <w:p w:rsidR="00CD0364" w:rsidRPr="002F2C4B" w:rsidRDefault="00CD0364" w:rsidP="002F2C4B"/>
    <w:p w:rsidR="00C879F5" w:rsidRDefault="00C879F5">
      <w:r>
        <w:br w:type="page"/>
      </w:r>
    </w:p>
    <w:p w:rsidR="005C7815" w:rsidRPr="002F2C4B" w:rsidRDefault="005C7815" w:rsidP="002F2C4B"/>
    <w:p w:rsidR="002F2C4B" w:rsidRPr="002F2C4B" w:rsidRDefault="002F2C4B" w:rsidP="00976A06">
      <w:pPr>
        <w:shd w:val="clear" w:color="auto" w:fill="D9D9D9" w:themeFill="background1" w:themeFillShade="D9"/>
        <w:jc w:val="right"/>
      </w:pPr>
      <w:r w:rsidRPr="002F2C4B">
        <w:t>Załącznik nr 6 do SWZ</w:t>
      </w:r>
    </w:p>
    <w:p w:rsidR="002F2C4B" w:rsidRPr="00A57D03" w:rsidRDefault="00A57D03" w:rsidP="00A57D03">
      <w:pPr>
        <w:jc w:val="center"/>
        <w:rPr>
          <w:b/>
        </w:rPr>
      </w:pPr>
      <w:r w:rsidRPr="00A57D03">
        <w:rPr>
          <w:b/>
        </w:rPr>
        <w:t xml:space="preserve">WZÓR </w:t>
      </w:r>
      <w:r w:rsidR="002F2C4B" w:rsidRPr="00A57D03">
        <w:rPr>
          <w:b/>
        </w:rPr>
        <w:t>UMOW</w:t>
      </w:r>
      <w:r w:rsidRPr="00A57D03">
        <w:rPr>
          <w:b/>
        </w:rPr>
        <w:t>Y</w:t>
      </w:r>
    </w:p>
    <w:p w:rsidR="002F2C4B" w:rsidRPr="00A57D03" w:rsidRDefault="002F2C4B" w:rsidP="00A57D03">
      <w:pPr>
        <w:jc w:val="center"/>
        <w:rPr>
          <w:b/>
        </w:rPr>
      </w:pPr>
    </w:p>
    <w:p w:rsidR="002F2C4B" w:rsidRPr="00A57D03" w:rsidRDefault="002F2C4B" w:rsidP="00A57D03">
      <w:pPr>
        <w:jc w:val="center"/>
        <w:rPr>
          <w:b/>
        </w:rPr>
      </w:pPr>
      <w:r w:rsidRPr="00A57D03">
        <w:rPr>
          <w:b/>
        </w:rPr>
        <w:t xml:space="preserve">zawarta w dniu ……………….. r. w </w:t>
      </w:r>
      <w:r w:rsidR="003B6949" w:rsidRPr="00A57D03">
        <w:rPr>
          <w:b/>
        </w:rPr>
        <w:t xml:space="preserve">Miłkowie </w:t>
      </w:r>
      <w:r w:rsidRPr="00A57D03">
        <w:rPr>
          <w:b/>
        </w:rPr>
        <w:t xml:space="preserve"> pomiędzy:</w:t>
      </w:r>
    </w:p>
    <w:p w:rsidR="002F2C4B" w:rsidRPr="00A57D03" w:rsidRDefault="002F2C4B" w:rsidP="00A57D03">
      <w:pPr>
        <w:jc w:val="center"/>
        <w:rPr>
          <w:b/>
        </w:rPr>
      </w:pPr>
    </w:p>
    <w:p w:rsidR="002F2C4B" w:rsidRPr="007D4DB5" w:rsidRDefault="002F2C4B" w:rsidP="002F2C4B">
      <w:r w:rsidRPr="007D4DB5">
        <w:t>DOM POMOCY SPOŁECZNEJ</w:t>
      </w:r>
      <w:r w:rsidR="003B6949" w:rsidRPr="007D4DB5">
        <w:t xml:space="preserve"> „JUNIOR”</w:t>
      </w:r>
      <w:r w:rsidR="007D4DB5" w:rsidRPr="007D4DB5">
        <w:t xml:space="preserve"> w Miłkowie, </w:t>
      </w:r>
      <w:r w:rsidRPr="007D4DB5">
        <w:t xml:space="preserve">ul. </w:t>
      </w:r>
      <w:r w:rsidR="003B6949" w:rsidRPr="007D4DB5">
        <w:t>Miłków 138</w:t>
      </w:r>
      <w:r w:rsidR="007D4DB5" w:rsidRPr="007D4DB5">
        <w:t xml:space="preserve">, </w:t>
      </w:r>
      <w:r w:rsidRPr="007D4DB5">
        <w:t>58-5</w:t>
      </w:r>
      <w:r w:rsidR="003B6949" w:rsidRPr="007D4DB5">
        <w:t>35</w:t>
      </w:r>
      <w:r w:rsidRPr="007D4DB5">
        <w:t xml:space="preserve"> </w:t>
      </w:r>
      <w:r w:rsidR="003B6949" w:rsidRPr="007D4DB5">
        <w:t>Miłków</w:t>
      </w:r>
    </w:p>
    <w:p w:rsidR="002F2C4B" w:rsidRPr="002F2C4B" w:rsidRDefault="002F2C4B" w:rsidP="002F2C4B">
      <w:r w:rsidRPr="002F2C4B">
        <w:t>reprezentowany przez:</w:t>
      </w:r>
    </w:p>
    <w:p w:rsidR="002F2C4B" w:rsidRPr="002F2C4B" w:rsidRDefault="00825EA2" w:rsidP="002F2C4B">
      <w:r>
        <w:t>Alicję Łojek</w:t>
      </w:r>
      <w:r w:rsidR="003B6949">
        <w:t xml:space="preserve">  </w:t>
      </w:r>
      <w:r w:rsidR="002F2C4B" w:rsidRPr="002F2C4B">
        <w:t>- Dyrektora</w:t>
      </w:r>
    </w:p>
    <w:p w:rsidR="002F2C4B" w:rsidRPr="002F2C4B" w:rsidRDefault="002F2C4B" w:rsidP="002F2C4B">
      <w:r w:rsidRPr="002F2C4B">
        <w:t xml:space="preserve">przy kontrasygnacie Głównego Księgowego </w:t>
      </w:r>
      <w:r w:rsidR="003B6949">
        <w:t xml:space="preserve"> -</w:t>
      </w:r>
      <w:r w:rsidRPr="002F2C4B">
        <w:t xml:space="preserve"> </w:t>
      </w:r>
      <w:r w:rsidR="00825EA2">
        <w:t>Katarzyny Kolędy</w:t>
      </w:r>
      <w:r w:rsidRPr="002F2C4B">
        <w:t xml:space="preserve"> zwanym w dalszej treści umowy - Zamawiającym</w:t>
      </w:r>
    </w:p>
    <w:p w:rsidR="002F2C4B" w:rsidRPr="002F2C4B" w:rsidRDefault="002F2C4B" w:rsidP="002F2C4B">
      <w:r w:rsidRPr="002F2C4B">
        <w:t>a</w:t>
      </w:r>
    </w:p>
    <w:p w:rsidR="002F2C4B" w:rsidRPr="002F2C4B" w:rsidRDefault="002F2C4B" w:rsidP="00A57D03">
      <w:pPr>
        <w:jc w:val="center"/>
      </w:pPr>
      <w:r w:rsidRPr="002F2C4B">
        <w:t>.....................................................................................................................................................</w:t>
      </w:r>
    </w:p>
    <w:p w:rsidR="002F2C4B" w:rsidRPr="002F2C4B" w:rsidRDefault="002F2C4B" w:rsidP="00A57D03">
      <w:pPr>
        <w:jc w:val="center"/>
      </w:pPr>
      <w:r w:rsidRPr="002F2C4B">
        <w:t>z siedzibą ……………………………………………………………………………………… NIP ........................................ REGON…………………….</w:t>
      </w:r>
    </w:p>
    <w:p w:rsidR="002F2C4B" w:rsidRPr="002F2C4B" w:rsidRDefault="002F2C4B" w:rsidP="00A57D03">
      <w:pPr>
        <w:jc w:val="center"/>
      </w:pPr>
      <w:r w:rsidRPr="002F2C4B">
        <w:t>wpisaną w dniu ............................................ do Krajowego Rejestru Sądowego</w:t>
      </w:r>
    </w:p>
    <w:p w:rsidR="002F2C4B" w:rsidRPr="002F2C4B" w:rsidRDefault="002F2C4B" w:rsidP="00A57D03">
      <w:pPr>
        <w:jc w:val="center"/>
      </w:pPr>
      <w:r w:rsidRPr="002F2C4B">
        <w:t>Nr KRS ....................................................... *)</w:t>
      </w:r>
    </w:p>
    <w:p w:rsidR="002F2C4B" w:rsidRPr="002F2C4B" w:rsidRDefault="002F2C4B" w:rsidP="00A57D03">
      <w:pPr>
        <w:jc w:val="center"/>
      </w:pPr>
      <w:r w:rsidRPr="002F2C4B">
        <w:t>wpisaną w dniu .......................................... do rejestru Ewidencji Działalności Gospodarczej</w:t>
      </w:r>
    </w:p>
    <w:p w:rsidR="002F2C4B" w:rsidRPr="002F2C4B" w:rsidRDefault="002F2C4B" w:rsidP="00A57D03">
      <w:pPr>
        <w:jc w:val="center"/>
      </w:pPr>
      <w:r w:rsidRPr="002F2C4B">
        <w:t>pod numerem ............................................... *)</w:t>
      </w:r>
    </w:p>
    <w:p w:rsidR="002F2C4B" w:rsidRPr="002F2C4B" w:rsidRDefault="002F2C4B" w:rsidP="002F2C4B">
      <w:r w:rsidRPr="002F2C4B">
        <w:t>zwanym w dalszej treści umowy Dostawcą reprezentowaną przez:</w:t>
      </w:r>
    </w:p>
    <w:p w:rsidR="002F2C4B" w:rsidRPr="002F2C4B" w:rsidRDefault="002F2C4B" w:rsidP="002F2C4B">
      <w:r w:rsidRPr="002F2C4B">
        <w:t>1.        …………………………………………………………………………………………...</w:t>
      </w:r>
    </w:p>
    <w:p w:rsidR="002F2C4B" w:rsidRPr="002F2C4B" w:rsidRDefault="002F2C4B" w:rsidP="002F2C4B">
      <w:r w:rsidRPr="002F2C4B">
        <w:t>2.        …………………………………………………………………………………………...</w:t>
      </w:r>
    </w:p>
    <w:p w:rsidR="002F2C4B" w:rsidRPr="002F2C4B" w:rsidRDefault="002F2C4B" w:rsidP="002F2C4B">
      <w:r w:rsidRPr="002F2C4B">
        <w:t>3.     …………………………………………………………………………………………... na podstawie wygranego postępowania o udzielenie zamówienia publicznego w trybie przetargu nieograniczonego i oferty złożonej przez Dostawcę w dniu ......................................... 20</w:t>
      </w:r>
      <w:r w:rsidR="00CC7F3A">
        <w:t>20</w:t>
      </w:r>
      <w:r w:rsidRPr="002F2C4B">
        <w:t xml:space="preserve"> r.</w:t>
      </w:r>
    </w:p>
    <w:p w:rsidR="002F2C4B" w:rsidRPr="00663C5D" w:rsidRDefault="002F2C4B" w:rsidP="00663C5D">
      <w:pPr>
        <w:shd w:val="clear" w:color="auto" w:fill="D9D9D9" w:themeFill="background1" w:themeFillShade="D9"/>
        <w:jc w:val="center"/>
        <w:rPr>
          <w:b/>
        </w:rPr>
      </w:pPr>
      <w:r w:rsidRPr="00663C5D">
        <w:rPr>
          <w:b/>
        </w:rPr>
        <w:t>§ 1</w:t>
      </w:r>
    </w:p>
    <w:p w:rsidR="002F2C4B" w:rsidRPr="002F2C4B" w:rsidRDefault="002F2C4B" w:rsidP="002F2C4B">
      <w:r w:rsidRPr="002F2C4B">
        <w:t>1.</w:t>
      </w:r>
      <w:r w:rsidRPr="002F2C4B">
        <w:tab/>
        <w:t xml:space="preserve">W oparciu o  dokonany  wybór  oferty Wykonawcy w  przeprowadzonym  postępowaniu o  udzielenie  zamówienia  w  trybie  przetargu  nieograniczonego  Zamawiający  zleca,  a Dostawca przyjmuje do wykonania i zobowiązuje się dostarczać sukcesywnie paliwo drzewne – </w:t>
      </w:r>
      <w:proofErr w:type="spellStart"/>
      <w:r w:rsidRPr="002F2C4B">
        <w:t>pellet</w:t>
      </w:r>
      <w:proofErr w:type="spellEnd"/>
      <w:r w:rsidRPr="002F2C4B">
        <w:t xml:space="preserve"> </w:t>
      </w:r>
      <w:r w:rsidR="00BC0546">
        <w:t xml:space="preserve">w ilości 150 ton +/-30% </w:t>
      </w:r>
      <w:r w:rsidRPr="002F2C4B">
        <w:t xml:space="preserve">łącznie do </w:t>
      </w:r>
      <w:r w:rsidR="003B6949">
        <w:t>magazynów</w:t>
      </w:r>
      <w:r w:rsidRPr="002F2C4B">
        <w:t xml:space="preserve">  zlokalizowanych na terenie DOMU POMOCY SPOŁECZNEJ</w:t>
      </w:r>
      <w:r w:rsidR="003B6949">
        <w:t xml:space="preserve"> „JUNIOR”, </w:t>
      </w:r>
      <w:r w:rsidR="00825EA2">
        <w:t>ul. Lipowa 1</w:t>
      </w:r>
      <w:r w:rsidR="003B6949">
        <w:t xml:space="preserve">8, 58-535 Miłków </w:t>
      </w:r>
      <w:r w:rsidRPr="002F2C4B">
        <w:t xml:space="preserve">w okresie </w:t>
      </w:r>
      <w:r w:rsidR="00825EA2">
        <w:t>202</w:t>
      </w:r>
      <w:r w:rsidR="00C93425">
        <w:t>2</w:t>
      </w:r>
      <w:r w:rsidR="00825EA2">
        <w:t>/202</w:t>
      </w:r>
      <w:r w:rsidR="00C93425">
        <w:t>3</w:t>
      </w:r>
    </w:p>
    <w:p w:rsidR="002F2C4B" w:rsidRPr="002F2C4B" w:rsidRDefault="002F2C4B" w:rsidP="002F2C4B">
      <w:r w:rsidRPr="002F2C4B">
        <w:t>2.</w:t>
      </w:r>
      <w:r w:rsidRPr="002F2C4B">
        <w:tab/>
        <w:t>Dostawca zobowiązuje się wykonać przedmiot zamówienia zgodnie ze specyfikacją Zam</w:t>
      </w:r>
      <w:r w:rsidR="00825EA2">
        <w:t>awiającego oraz złożoną ofertą.</w:t>
      </w:r>
    </w:p>
    <w:p w:rsidR="002F2C4B" w:rsidRPr="002F2C4B" w:rsidRDefault="002F2C4B" w:rsidP="002F2C4B">
      <w:r w:rsidRPr="002F2C4B">
        <w:t>3.</w:t>
      </w:r>
      <w:r w:rsidRPr="002F2C4B">
        <w:tab/>
        <w:t xml:space="preserve">Zamawiający zastrzega, ze może nie dokonać zamówienia </w:t>
      </w:r>
      <w:r w:rsidR="00825EA2">
        <w:t xml:space="preserve">planowanych w/w ilości </w:t>
      </w:r>
      <w:proofErr w:type="spellStart"/>
      <w:r w:rsidR="00825EA2">
        <w:t>pelletu</w:t>
      </w:r>
      <w:proofErr w:type="spellEnd"/>
      <w:r w:rsidR="00825EA2">
        <w:t>.</w:t>
      </w:r>
    </w:p>
    <w:p w:rsidR="002F2C4B" w:rsidRPr="002F2C4B" w:rsidRDefault="002F2C4B" w:rsidP="002F2C4B">
      <w:r w:rsidRPr="002F2C4B">
        <w:t>4.</w:t>
      </w:r>
      <w:r w:rsidRPr="002F2C4B">
        <w:tab/>
        <w:t xml:space="preserve">Dostawcy nie przysługują  wobec  Zamawiającego  żadne  roszczenia  odszkodowawcze  z tytułu zamówienia mniejszej ilości </w:t>
      </w:r>
      <w:proofErr w:type="spellStart"/>
      <w:r w:rsidRPr="002F2C4B">
        <w:t>pelletu</w:t>
      </w:r>
      <w:proofErr w:type="spellEnd"/>
      <w:r w:rsidRPr="002F2C4B">
        <w:t xml:space="preserve"> przez Zamawiającego.</w:t>
      </w:r>
    </w:p>
    <w:p w:rsidR="002F2C4B" w:rsidRPr="002F2C4B" w:rsidRDefault="002F2C4B" w:rsidP="002F2C4B">
      <w:r w:rsidRPr="002F2C4B">
        <w:t>5.</w:t>
      </w:r>
      <w:r w:rsidRPr="002F2C4B">
        <w:tab/>
        <w:t>Przedmiot dostawy będzie realizowany na koszt i ryzyko Dostawcy. Do obowiązków Dostawcy należy:</w:t>
      </w:r>
    </w:p>
    <w:p w:rsidR="002F2C4B" w:rsidRPr="002F2C4B" w:rsidRDefault="002F2C4B" w:rsidP="002F2C4B">
      <w:r w:rsidRPr="002F2C4B">
        <w:t>a)</w:t>
      </w:r>
      <w:r w:rsidRPr="002F2C4B">
        <w:tab/>
        <w:t xml:space="preserve">załadunek i transport przy użyciu samochodu przystosowanego do transportu </w:t>
      </w:r>
      <w:proofErr w:type="spellStart"/>
      <w:r w:rsidRPr="002F2C4B">
        <w:t>pelletu</w:t>
      </w:r>
      <w:proofErr w:type="spellEnd"/>
    </w:p>
    <w:p w:rsidR="002F2C4B" w:rsidRPr="002F2C4B" w:rsidRDefault="002F2C4B" w:rsidP="002F2C4B">
      <w:r w:rsidRPr="002F2C4B">
        <w:t>b)</w:t>
      </w:r>
      <w:r w:rsidRPr="002F2C4B">
        <w:tab/>
        <w:t xml:space="preserve">ubezpieczenie dostawy </w:t>
      </w:r>
      <w:proofErr w:type="spellStart"/>
      <w:r w:rsidRPr="002F2C4B">
        <w:t>pelletu</w:t>
      </w:r>
      <w:proofErr w:type="spellEnd"/>
    </w:p>
    <w:p w:rsidR="002F2C4B" w:rsidRPr="002F2C4B" w:rsidRDefault="002F2C4B" w:rsidP="002F2C4B">
      <w:r w:rsidRPr="002F2C4B">
        <w:t>c)</w:t>
      </w:r>
      <w:r w:rsidRPr="002F2C4B">
        <w:tab/>
        <w:t xml:space="preserve">rozładunek zamówionej ilości </w:t>
      </w:r>
      <w:proofErr w:type="spellStart"/>
      <w:r w:rsidRPr="002F2C4B">
        <w:t>pelletu</w:t>
      </w:r>
      <w:proofErr w:type="spellEnd"/>
      <w:r w:rsidRPr="002F2C4B">
        <w:t xml:space="preserve"> do </w:t>
      </w:r>
      <w:r w:rsidR="003B6949">
        <w:t>magazynów</w:t>
      </w:r>
      <w:r w:rsidRPr="002F2C4B">
        <w:t xml:space="preserve">  za pomocą złącza pneumatycznego.</w:t>
      </w:r>
    </w:p>
    <w:p w:rsidR="002F2C4B" w:rsidRPr="00663C5D" w:rsidRDefault="002F2C4B" w:rsidP="00663C5D">
      <w:pPr>
        <w:shd w:val="clear" w:color="auto" w:fill="D9D9D9" w:themeFill="background1" w:themeFillShade="D9"/>
        <w:jc w:val="center"/>
        <w:rPr>
          <w:b/>
        </w:rPr>
      </w:pPr>
      <w:r w:rsidRPr="00663C5D">
        <w:rPr>
          <w:b/>
        </w:rPr>
        <w:lastRenderedPageBreak/>
        <w:t>§ 2</w:t>
      </w:r>
    </w:p>
    <w:p w:rsidR="002F2C4B" w:rsidRPr="002F2C4B" w:rsidRDefault="002F2C4B" w:rsidP="002F2C4B">
      <w:r w:rsidRPr="002F2C4B">
        <w:t xml:space="preserve">1. Umowę zawiera się na czas określony od </w:t>
      </w:r>
      <w:r w:rsidR="00C93425">
        <w:t>grudnia</w:t>
      </w:r>
      <w:r w:rsidR="007D4DB5">
        <w:t xml:space="preserve"> </w:t>
      </w:r>
      <w:r w:rsidRPr="002F2C4B">
        <w:t>20</w:t>
      </w:r>
      <w:r w:rsidR="00825EA2">
        <w:t>2</w:t>
      </w:r>
      <w:r w:rsidR="00C93425">
        <w:t>2</w:t>
      </w:r>
      <w:r w:rsidRPr="002F2C4B">
        <w:t xml:space="preserve"> r do dnia 3</w:t>
      </w:r>
      <w:r w:rsidR="00C93425">
        <w:t>1</w:t>
      </w:r>
      <w:r w:rsidRPr="002F2C4B">
        <w:t xml:space="preserve"> </w:t>
      </w:r>
      <w:r w:rsidR="00825EA2">
        <w:t>grudnia</w:t>
      </w:r>
      <w:r w:rsidRPr="002F2C4B">
        <w:t xml:space="preserve"> 202</w:t>
      </w:r>
      <w:r w:rsidR="00C93425">
        <w:t>3</w:t>
      </w:r>
      <w:r w:rsidRPr="002F2C4B">
        <w:t xml:space="preserve"> r.</w:t>
      </w:r>
    </w:p>
    <w:p w:rsidR="002F2C4B" w:rsidRPr="00663C5D" w:rsidRDefault="002F2C4B" w:rsidP="00663C5D">
      <w:pPr>
        <w:shd w:val="clear" w:color="auto" w:fill="D9D9D9" w:themeFill="background1" w:themeFillShade="D9"/>
        <w:jc w:val="center"/>
        <w:rPr>
          <w:b/>
        </w:rPr>
      </w:pPr>
      <w:r w:rsidRPr="00663C5D">
        <w:rPr>
          <w:b/>
        </w:rPr>
        <w:t>§ 3</w:t>
      </w:r>
    </w:p>
    <w:p w:rsidR="002F2C4B" w:rsidRPr="002F2C4B" w:rsidRDefault="002F2C4B" w:rsidP="002F2C4B">
      <w:r w:rsidRPr="002F2C4B">
        <w:t>1.</w:t>
      </w:r>
      <w:r w:rsidRPr="002F2C4B">
        <w:tab/>
        <w:t xml:space="preserve">Dostawca jest odpowiedzialny względem Zamawiającego za wady zmniejszające wartość lub użyteczność przedmiotu umowy ze względu na jego cel określony w umowie. Dostawca ponosi odpowiedzialność za jakość dostarczonego </w:t>
      </w:r>
      <w:proofErr w:type="spellStart"/>
      <w:r w:rsidRPr="002F2C4B">
        <w:t>pelletu</w:t>
      </w:r>
      <w:proofErr w:type="spellEnd"/>
      <w:r w:rsidRPr="002F2C4B">
        <w:t xml:space="preserve"> i za ewentualne szkody Zamaw</w:t>
      </w:r>
      <w:r w:rsidR="00825EA2">
        <w:t>iającego wynikłe z tego tytułu.</w:t>
      </w:r>
    </w:p>
    <w:p w:rsidR="002F2C4B" w:rsidRPr="002F2C4B" w:rsidRDefault="002F2C4B" w:rsidP="002F2C4B">
      <w:r w:rsidRPr="002F2C4B">
        <w:t>2.</w:t>
      </w:r>
      <w:r w:rsidRPr="002F2C4B">
        <w:tab/>
        <w:t xml:space="preserve">Dostawca zapewnia Zamawiającego, iż dostarczany </w:t>
      </w:r>
      <w:proofErr w:type="spellStart"/>
      <w:r w:rsidRPr="002F2C4B">
        <w:t>pellet</w:t>
      </w:r>
      <w:proofErr w:type="spellEnd"/>
      <w:r w:rsidRPr="002F2C4B">
        <w:t xml:space="preserve"> drzewny będzie spełniał parametry jakościowe normy DIN plus</w:t>
      </w:r>
      <w:r w:rsidR="007D4DB5">
        <w:t xml:space="preserve"> lub A1</w:t>
      </w:r>
      <w:r w:rsidRPr="002F2C4B">
        <w:t>. Potwierdzeniem tego będzie certyfikat jakości</w:t>
      </w:r>
      <w:r w:rsidR="007D4DB5">
        <w:t xml:space="preserve"> wykonawcy</w:t>
      </w:r>
      <w:r w:rsidRPr="002F2C4B">
        <w:t xml:space="preserve">. W przypadku braku certyfikatu dla dostarczonego </w:t>
      </w:r>
      <w:proofErr w:type="spellStart"/>
      <w:r w:rsidRPr="002F2C4B">
        <w:t>pelletu</w:t>
      </w:r>
      <w:proofErr w:type="spellEnd"/>
      <w:r w:rsidRPr="002F2C4B">
        <w:t>, odbiór nie zostanie dokonany, a to oznacza iż umowa nie</w:t>
      </w:r>
      <w:r w:rsidR="00825EA2">
        <w:t xml:space="preserve"> została wykonana   w terminie.</w:t>
      </w:r>
    </w:p>
    <w:p w:rsidR="002F2C4B" w:rsidRPr="002F2C4B" w:rsidRDefault="00825EA2" w:rsidP="002F2C4B">
      <w:r>
        <w:t>3</w:t>
      </w:r>
      <w:r w:rsidR="002F2C4B" w:rsidRPr="002F2C4B">
        <w:t>.</w:t>
      </w:r>
      <w:r w:rsidR="002F2C4B" w:rsidRPr="002F2C4B">
        <w:tab/>
        <w:t>W przypadku zastrzeżeń zgłoszonych przez Zamawiającego w zakresie wymaganych parametrów wyszczególnionych w normie jakościowej DIN plus</w:t>
      </w:r>
      <w:r w:rsidR="007D4DB5">
        <w:t xml:space="preserve"> lub A1</w:t>
      </w:r>
      <w:r w:rsidR="002F2C4B" w:rsidRPr="002F2C4B">
        <w:t xml:space="preserve">, Zamawiający zleci wykonanie badań dostarczonego </w:t>
      </w:r>
      <w:proofErr w:type="spellStart"/>
      <w:r w:rsidR="002F2C4B" w:rsidRPr="002F2C4B">
        <w:t>pelletu</w:t>
      </w:r>
      <w:proofErr w:type="spellEnd"/>
      <w:r w:rsidR="002F2C4B" w:rsidRPr="002F2C4B">
        <w:t xml:space="preserve"> dotyczących spełniania wymaganych norm jakościowych. O wykryciu wady w dostarczonym </w:t>
      </w:r>
      <w:proofErr w:type="spellStart"/>
      <w:r w:rsidR="002F2C4B" w:rsidRPr="002F2C4B">
        <w:t>pellecie</w:t>
      </w:r>
      <w:proofErr w:type="spellEnd"/>
      <w:r w:rsidR="002F2C4B" w:rsidRPr="002F2C4B">
        <w:t xml:space="preserve"> Zamawiający obowiązany jest zawiadomić Dostawcę na piśmie w terminie 7 dni od daty jej ujawnienia.</w:t>
      </w:r>
    </w:p>
    <w:p w:rsidR="002F2C4B" w:rsidRPr="002F2C4B" w:rsidRDefault="00825EA2" w:rsidP="002F2C4B">
      <w:r>
        <w:t>4</w:t>
      </w:r>
      <w:r w:rsidR="002F2C4B" w:rsidRPr="002F2C4B">
        <w:t>.</w:t>
      </w:r>
      <w:r w:rsidR="002F2C4B" w:rsidRPr="002F2C4B">
        <w:tab/>
        <w:t>Jeżeli badania wykażą niespełnienie w/w norm jakościowych, kosztami przeprowadzonych badań Zamawiający obciąży Dostawcę. Ponadto Dostawca opróżni na własny koszt magazyn</w:t>
      </w:r>
      <w:r w:rsidR="007D4DB5">
        <w:t>y</w:t>
      </w:r>
      <w:r w:rsidR="002F2C4B" w:rsidRPr="002F2C4B">
        <w:t xml:space="preserve"> z dostarczonego nieodpowiadającego wymaganiom </w:t>
      </w:r>
      <w:proofErr w:type="spellStart"/>
      <w:r w:rsidR="002F2C4B" w:rsidRPr="002F2C4B">
        <w:t>pelletu</w:t>
      </w:r>
      <w:proofErr w:type="spellEnd"/>
      <w:r w:rsidR="002F2C4B" w:rsidRPr="002F2C4B">
        <w:t xml:space="preserve"> i dostarczy nowy </w:t>
      </w:r>
      <w:proofErr w:type="spellStart"/>
      <w:r w:rsidR="002F2C4B" w:rsidRPr="002F2C4B">
        <w:t>pellet</w:t>
      </w:r>
      <w:proofErr w:type="spellEnd"/>
      <w:r w:rsidR="002F2C4B" w:rsidRPr="002F2C4B">
        <w:t xml:space="preserve"> posiadający normę jakościową DIN plus</w:t>
      </w:r>
      <w:r w:rsidR="007D4DB5">
        <w:t xml:space="preserve"> lub A1</w:t>
      </w:r>
      <w:r w:rsidR="002F2C4B" w:rsidRPr="002F2C4B">
        <w:t>.</w:t>
      </w:r>
    </w:p>
    <w:p w:rsidR="002F2C4B" w:rsidRPr="002F2C4B" w:rsidRDefault="00825EA2" w:rsidP="002F2C4B">
      <w:r>
        <w:t>5</w:t>
      </w:r>
      <w:r w:rsidR="002F2C4B" w:rsidRPr="002F2C4B">
        <w:t>.</w:t>
      </w:r>
      <w:r w:rsidR="002F2C4B" w:rsidRPr="002F2C4B">
        <w:tab/>
        <w:t>Świadczenia częściowe będą uruchamiane każdorazowo stosownie do bieżących potrzeb Zamawiającego na podstawie jego jednostronnych dyspozycji składanych w ustalonym trybie. Dostawa przedmiotu umowy będzie realizowana na podstawie zamówienia elektronicznego.</w:t>
      </w:r>
    </w:p>
    <w:p w:rsidR="002F2C4B" w:rsidRPr="002F2C4B" w:rsidRDefault="00825EA2" w:rsidP="002F2C4B">
      <w:r>
        <w:t>6</w:t>
      </w:r>
      <w:r w:rsidR="002F2C4B" w:rsidRPr="002F2C4B">
        <w:t>.</w:t>
      </w:r>
      <w:r w:rsidR="002F2C4B" w:rsidRPr="002F2C4B">
        <w:tab/>
        <w:t xml:space="preserve">Dostawca zobowiązuje się dostarczyć Zamawiającemu zamówiony </w:t>
      </w:r>
      <w:proofErr w:type="spellStart"/>
      <w:r w:rsidR="002F2C4B" w:rsidRPr="002F2C4B">
        <w:t>pellet</w:t>
      </w:r>
      <w:proofErr w:type="spellEnd"/>
      <w:r w:rsidR="002F2C4B" w:rsidRPr="002F2C4B">
        <w:t xml:space="preserve"> w terminie do</w:t>
      </w:r>
      <w:r>
        <w:t xml:space="preserve"> </w:t>
      </w:r>
      <w:r w:rsidR="002F2C4B" w:rsidRPr="002F2C4B">
        <w:t xml:space="preserve">……… </w:t>
      </w:r>
      <w:r>
        <w:t>dni</w:t>
      </w:r>
      <w:r w:rsidR="002F2C4B" w:rsidRPr="002F2C4B">
        <w:t xml:space="preserve"> od zamówienia przesłanego elektronicznie zgodnie ze złożoną ofertą. Dostawca będzie realizował zamówienia jedynie w dni robocze.</w:t>
      </w:r>
    </w:p>
    <w:p w:rsidR="002F2C4B" w:rsidRPr="002F2C4B" w:rsidRDefault="00825EA2" w:rsidP="002F2C4B">
      <w:r>
        <w:t>7</w:t>
      </w:r>
      <w:r w:rsidR="002F2C4B" w:rsidRPr="002F2C4B">
        <w:t>.</w:t>
      </w:r>
      <w:r w:rsidR="002F2C4B" w:rsidRPr="002F2C4B">
        <w:tab/>
        <w:t xml:space="preserve">Przedstawiciel Zamawiającego, upoważniony do odbioru przedmiotu zamówienia, potwierdzi na oryginale faktury VAT lub innym dokumencie dostawy ilość dostarczonego </w:t>
      </w:r>
      <w:proofErr w:type="spellStart"/>
      <w:r w:rsidR="002F2C4B" w:rsidRPr="002F2C4B">
        <w:t>pelletu</w:t>
      </w:r>
      <w:proofErr w:type="spellEnd"/>
      <w:r w:rsidR="002F2C4B" w:rsidRPr="002F2C4B">
        <w:t xml:space="preserve"> przez Dostawcę.</w:t>
      </w:r>
    </w:p>
    <w:p w:rsidR="002F2C4B" w:rsidRPr="002F2C4B" w:rsidRDefault="00825EA2" w:rsidP="002F2C4B">
      <w:r>
        <w:t>8</w:t>
      </w:r>
      <w:r w:rsidR="002F2C4B" w:rsidRPr="002F2C4B">
        <w:t>.</w:t>
      </w:r>
      <w:r w:rsidR="002F2C4B" w:rsidRPr="002F2C4B">
        <w:tab/>
        <w:t xml:space="preserve">W przypadku nierealizowania dostaw </w:t>
      </w:r>
      <w:proofErr w:type="spellStart"/>
      <w:r w:rsidR="002F2C4B" w:rsidRPr="002F2C4B">
        <w:t>pelletu</w:t>
      </w:r>
      <w:proofErr w:type="spellEnd"/>
      <w:r w:rsidR="002F2C4B" w:rsidRPr="002F2C4B">
        <w:t xml:space="preserve"> przez Dostawcę w terminie uzgodnionym podczas składania zamówień,  Zamawiający dokona  zakupu  </w:t>
      </w:r>
      <w:proofErr w:type="spellStart"/>
      <w:r w:rsidR="002F2C4B" w:rsidRPr="002F2C4B">
        <w:t>pelletu</w:t>
      </w:r>
      <w:proofErr w:type="spellEnd"/>
      <w:r w:rsidR="002F2C4B" w:rsidRPr="002F2C4B">
        <w:t xml:space="preserve">  u innego  dostawcy i obciąży Dostawcę kosztami zakupu oraz kosztami związanymi z różnicą cen </w:t>
      </w:r>
      <w:proofErr w:type="spellStart"/>
      <w:r w:rsidR="002F2C4B" w:rsidRPr="002F2C4B">
        <w:t>pelletu</w:t>
      </w:r>
      <w:proofErr w:type="spellEnd"/>
      <w:r w:rsidR="002F2C4B" w:rsidRPr="002F2C4B">
        <w:t>.</w:t>
      </w:r>
    </w:p>
    <w:p w:rsidR="002F2C4B" w:rsidRPr="002F2C4B" w:rsidRDefault="00825EA2" w:rsidP="002F2C4B">
      <w:r>
        <w:t>9</w:t>
      </w:r>
      <w:r w:rsidR="002F2C4B" w:rsidRPr="002F2C4B">
        <w:t>.</w:t>
      </w:r>
      <w:r w:rsidR="002F2C4B" w:rsidRPr="002F2C4B">
        <w:tab/>
        <w:t>Wykonawca oświadcza, że podmiot trzeci ………………………………………………...</w:t>
      </w:r>
    </w:p>
    <w:p w:rsidR="002F2C4B" w:rsidRPr="002F2C4B" w:rsidRDefault="002F2C4B" w:rsidP="002F2C4B">
      <w:r w:rsidRPr="002F2C4B">
        <w:t>……………………………………………………………………………………………… (nazwa podmiotu trzeciego)</w:t>
      </w:r>
    </w:p>
    <w:p w:rsidR="002F2C4B" w:rsidRPr="002F2C4B" w:rsidRDefault="002F2C4B" w:rsidP="002F2C4B">
      <w:r w:rsidRPr="002F2C4B">
        <w:t>na zasoby którego Wykonawca powoływał się składając ofertę celem wykazania spełniania warunków udziału w postępowaniu o udzielenie zamówienia publicznego będzie realizował przedmiot umowy w zakresie …………………………………………...</w:t>
      </w:r>
    </w:p>
    <w:p w:rsidR="002F2C4B" w:rsidRPr="002F2C4B" w:rsidRDefault="002F2C4B" w:rsidP="002F2C4B">
      <w:r w:rsidRPr="002F2C4B">
        <w:t>……………………………………………………………………………………………….</w:t>
      </w:r>
    </w:p>
    <w:p w:rsidR="002F2C4B" w:rsidRPr="002F2C4B" w:rsidRDefault="002F2C4B" w:rsidP="002F2C4B">
      <w:r w:rsidRPr="002F2C4B">
        <w:t>……………………………………………………………………………………………….</w:t>
      </w:r>
    </w:p>
    <w:p w:rsidR="002F2C4B" w:rsidRPr="002F2C4B" w:rsidRDefault="00825EA2" w:rsidP="002F2C4B">
      <w:r>
        <w:t>10</w:t>
      </w:r>
      <w:r w:rsidR="002F2C4B" w:rsidRPr="002F2C4B">
        <w:t>.</w:t>
      </w:r>
      <w:r w:rsidR="002F2C4B" w:rsidRPr="002F2C4B">
        <w:tab/>
        <w:t>W przypadku zaprzestania wykonywania umowy przez podmiot trzeci,  o którym mowa  w § 3 ust. 10 umowy z jakichkolwiek przyczyn w powyższym zakresie Wykonawca jest zobowiązany do zastąpienia tego podmiotu innym podmiotem, posiadającym zasoby takie jak te, które stanowiły podstawę wykazania spełnienia przez Wykonawcę warunków udziału w postępowaniu o udzielenie zamówienia publicznego przy udziale podmiotu trzeciego, po uprzednim uzyskaniu zgody Zamawiającego.</w:t>
      </w:r>
    </w:p>
    <w:p w:rsidR="002F2C4B" w:rsidRPr="00663C5D" w:rsidRDefault="002F2C4B" w:rsidP="00663C5D">
      <w:pPr>
        <w:shd w:val="clear" w:color="auto" w:fill="D9D9D9" w:themeFill="background1" w:themeFillShade="D9"/>
        <w:jc w:val="center"/>
        <w:rPr>
          <w:b/>
        </w:rPr>
      </w:pPr>
      <w:r w:rsidRPr="00663C5D">
        <w:rPr>
          <w:b/>
        </w:rPr>
        <w:t>§ 4</w:t>
      </w:r>
    </w:p>
    <w:p w:rsidR="002F2C4B" w:rsidRPr="002F2C4B" w:rsidRDefault="002F2C4B" w:rsidP="002F2C4B">
      <w:r w:rsidRPr="002F2C4B">
        <w:t>1.</w:t>
      </w:r>
      <w:r w:rsidRPr="002F2C4B">
        <w:tab/>
        <w:t xml:space="preserve">Na podstawie przeprowadzonego postępowania  o  udzielenie  zamówienia  publicznego w trybie przetargu nieograniczonego cena 1 tony </w:t>
      </w:r>
      <w:proofErr w:type="spellStart"/>
      <w:r w:rsidRPr="002F2C4B">
        <w:t>pelletu</w:t>
      </w:r>
      <w:proofErr w:type="spellEnd"/>
      <w:r w:rsidRPr="002F2C4B">
        <w:t xml:space="preserve"> uwzględniająca wszystkie koszty związane z dostawą i rozładunkiem do </w:t>
      </w:r>
      <w:r w:rsidR="003B6949">
        <w:t>magazynów</w:t>
      </w:r>
      <w:r w:rsidRPr="002F2C4B">
        <w:t xml:space="preserve">  Zamawiającego wynosi:</w:t>
      </w:r>
    </w:p>
    <w:p w:rsidR="002F2C4B" w:rsidRPr="002F2C4B" w:rsidRDefault="002F2C4B" w:rsidP="002F2C4B"/>
    <w:p w:rsidR="002F2C4B" w:rsidRPr="002F2C4B" w:rsidRDefault="002F2C4B" w:rsidP="002F2C4B">
      <w:r w:rsidRPr="002F2C4B">
        <w:lastRenderedPageBreak/>
        <w:t>Netto złotych: …................... (słownie złotych netto: …………………………………....) Brutto złotych : …………….. (słownie złotych brutto: …………………………………).</w:t>
      </w:r>
    </w:p>
    <w:p w:rsidR="002F2C4B" w:rsidRPr="002F2C4B" w:rsidRDefault="002F2C4B" w:rsidP="002F2C4B">
      <w:r w:rsidRPr="002F2C4B">
        <w:t>2.</w:t>
      </w:r>
      <w:r w:rsidRPr="002F2C4B">
        <w:tab/>
        <w:t>Cena oferty za całość realizacji umowy wynosi:</w:t>
      </w:r>
    </w:p>
    <w:p w:rsidR="002F2C4B" w:rsidRPr="002F2C4B" w:rsidRDefault="002F2C4B" w:rsidP="002F2C4B">
      <w:r w:rsidRPr="002F2C4B">
        <w:t>Netto złotych: …................... (słownie złotych netto: ……………………………..........) Brutto złotych: …………….. (słownie złotych brutto: ……………………………………)</w:t>
      </w:r>
    </w:p>
    <w:p w:rsidR="002F2C4B" w:rsidRPr="002F2C4B" w:rsidRDefault="002F2C4B" w:rsidP="002F2C4B"/>
    <w:p w:rsidR="002F2C4B" w:rsidRPr="002F2C4B" w:rsidRDefault="002F2C4B" w:rsidP="002F2C4B">
      <w:r w:rsidRPr="002F2C4B">
        <w:t xml:space="preserve">Dostawca otrzyma wynagrodzenie za rzeczywistą ilość dostarczonego i odebranego przez Zamawiającego </w:t>
      </w:r>
      <w:proofErr w:type="spellStart"/>
      <w:r w:rsidRPr="002F2C4B">
        <w:t>pelletu</w:t>
      </w:r>
      <w:proofErr w:type="spellEnd"/>
      <w:r w:rsidRPr="002F2C4B">
        <w:t>.</w:t>
      </w:r>
    </w:p>
    <w:p w:rsidR="002F2C4B" w:rsidRPr="002F2C4B" w:rsidRDefault="002F2C4B" w:rsidP="002F2C4B">
      <w:r w:rsidRPr="002F2C4B">
        <w:t>3.</w:t>
      </w:r>
      <w:r w:rsidRPr="002F2C4B">
        <w:tab/>
        <w:t xml:space="preserve">Cena 1 tony </w:t>
      </w:r>
      <w:proofErr w:type="spellStart"/>
      <w:r w:rsidRPr="002F2C4B">
        <w:t>pelletu</w:t>
      </w:r>
      <w:proofErr w:type="spellEnd"/>
      <w:r w:rsidRPr="002F2C4B">
        <w:t xml:space="preserve"> obejmuje wszystkie koszty Dostawcy, związane z terminowym i prawidłowym wykonaniem przedmiotu zamówienia oraz warunkami i wytycznymi stawianymi przez Zamawiającego, odnoszące się do przedmiotu zamówienia, koszty</w:t>
      </w:r>
    </w:p>
    <w:p w:rsidR="002F2C4B" w:rsidRPr="002F2C4B" w:rsidRDefault="002F2C4B" w:rsidP="002F2C4B">
      <w:r w:rsidRPr="002F2C4B">
        <w:t>dostawy, koszty wyładunku oraz wszystkie wymagane przepisami prawa podatki i opłaty, udzielone rabaty, promocje czy inne obniżki cen związane z zakupem hurtowy, jak również zysk Wykonawcy.</w:t>
      </w:r>
    </w:p>
    <w:p w:rsidR="002F2C4B" w:rsidRPr="002F2C4B" w:rsidRDefault="002F2C4B" w:rsidP="00663C5D">
      <w:r w:rsidRPr="002F2C4B">
        <w:t>4.</w:t>
      </w:r>
      <w:r w:rsidRPr="002F2C4B">
        <w:tab/>
        <w:t xml:space="preserve">Płatność za dostarczony </w:t>
      </w:r>
      <w:proofErr w:type="spellStart"/>
      <w:r w:rsidRPr="002F2C4B">
        <w:t>pellet</w:t>
      </w:r>
      <w:proofErr w:type="spellEnd"/>
      <w:r w:rsidRPr="002F2C4B">
        <w:t xml:space="preserve"> będzie realizowana po każdej dostawie na podstawie wystawionej przez Dostawcę faktury VAT w PLN w </w:t>
      </w:r>
      <w:r w:rsidR="00976A06">
        <w:t xml:space="preserve">terminie </w:t>
      </w:r>
      <w:r w:rsidR="0085474A">
        <w:t>14</w:t>
      </w:r>
      <w:r w:rsidRPr="002F2C4B">
        <w:t xml:space="preserve"> dni od daty wystawienia faktury na konto Dostawcy: </w:t>
      </w:r>
    </w:p>
    <w:p w:rsidR="002F2C4B" w:rsidRDefault="002F2C4B" w:rsidP="002F2C4B">
      <w:r w:rsidRPr="002F2C4B">
        <w:t>....................................................................................................................................................</w:t>
      </w:r>
    </w:p>
    <w:p w:rsidR="00663C5D" w:rsidRDefault="00663C5D" w:rsidP="00663C5D">
      <w:r>
        <w:t>5.</w:t>
      </w:r>
      <w:r>
        <w:tab/>
        <w:t>Faktury mają być dostarczane i wystawiane na jednostkę zamawiającą opał, zgodnie z zapisami:</w:t>
      </w:r>
    </w:p>
    <w:p w:rsidR="00663C5D" w:rsidRDefault="00663C5D" w:rsidP="00663C5D">
      <w:pPr>
        <w:ind w:firstLine="708"/>
      </w:pPr>
      <w:r w:rsidRPr="00663C5D">
        <w:rPr>
          <w:b/>
        </w:rPr>
        <w:t>Nabywca:</w:t>
      </w:r>
      <w:r w:rsidR="00825EA2">
        <w:t xml:space="preserve"> Powiat Karkono</w:t>
      </w:r>
      <w:r>
        <w:t>ski, ul. Kochanowskiego 10, 58-500 Jelenia Góra, NIP: 611-250-35-48</w:t>
      </w:r>
    </w:p>
    <w:p w:rsidR="00663C5D" w:rsidRPr="002F2C4B" w:rsidRDefault="00663C5D" w:rsidP="00663C5D">
      <w:pPr>
        <w:ind w:firstLine="708"/>
      </w:pPr>
      <w:r w:rsidRPr="00663C5D">
        <w:rPr>
          <w:b/>
        </w:rPr>
        <w:t>Odbiorca:</w:t>
      </w:r>
      <w:r>
        <w:t xml:space="preserve"> Dom Pomocy Społecznej „JUNIOR”, 58-535 Miłków</w:t>
      </w:r>
      <w:r w:rsidR="00825EA2">
        <w:t>, ul. Lipowa 18</w:t>
      </w:r>
    </w:p>
    <w:p w:rsidR="002F2C4B" w:rsidRPr="002F2C4B" w:rsidRDefault="00663C5D" w:rsidP="002F2C4B">
      <w:r>
        <w:t>6</w:t>
      </w:r>
      <w:r w:rsidR="002F2C4B" w:rsidRPr="002F2C4B">
        <w:t>.</w:t>
      </w:r>
      <w:r w:rsidR="002F2C4B" w:rsidRPr="002F2C4B">
        <w:tab/>
        <w:t>Zwłoka w zapłacie upoważnia Dostawcę do naliczenia ustawowych odsetek.</w:t>
      </w:r>
    </w:p>
    <w:p w:rsidR="002F2C4B" w:rsidRPr="002F2C4B" w:rsidRDefault="00663C5D" w:rsidP="002F2C4B">
      <w:r>
        <w:t>7</w:t>
      </w:r>
      <w:r w:rsidR="002F2C4B" w:rsidRPr="002F2C4B">
        <w:t>.</w:t>
      </w:r>
      <w:r w:rsidR="002F2C4B" w:rsidRPr="002F2C4B">
        <w:tab/>
        <w:t xml:space="preserve">Nie dopuszcza się zmian cen </w:t>
      </w:r>
      <w:proofErr w:type="spellStart"/>
      <w:r w:rsidR="002F2C4B" w:rsidRPr="002F2C4B">
        <w:t>pelletu</w:t>
      </w:r>
      <w:proofErr w:type="spellEnd"/>
      <w:r w:rsidR="002F2C4B" w:rsidRPr="002F2C4B">
        <w:t xml:space="preserve"> przez cały okres obowiązywania umowy.</w:t>
      </w:r>
    </w:p>
    <w:p w:rsidR="002F2C4B" w:rsidRPr="00663C5D" w:rsidRDefault="002F2C4B" w:rsidP="00663C5D">
      <w:pPr>
        <w:shd w:val="clear" w:color="auto" w:fill="D9D9D9" w:themeFill="background1" w:themeFillShade="D9"/>
        <w:jc w:val="center"/>
        <w:rPr>
          <w:b/>
        </w:rPr>
      </w:pPr>
      <w:r w:rsidRPr="00663C5D">
        <w:rPr>
          <w:b/>
        </w:rPr>
        <w:t>§ 5</w:t>
      </w:r>
    </w:p>
    <w:p w:rsidR="002F2C4B" w:rsidRPr="002F2C4B" w:rsidRDefault="002F2C4B" w:rsidP="002F2C4B">
      <w:r w:rsidRPr="002F2C4B">
        <w:t>1.</w:t>
      </w:r>
      <w:r w:rsidRPr="002F2C4B">
        <w:tab/>
        <w:t>Dostawca zapłaci Zamawiającemu karę umowną:</w:t>
      </w:r>
    </w:p>
    <w:p w:rsidR="002F2C4B" w:rsidRPr="002F2C4B" w:rsidRDefault="002F2C4B" w:rsidP="002F2C4B">
      <w:r w:rsidRPr="002F2C4B">
        <w:t>1)</w:t>
      </w:r>
      <w:r w:rsidRPr="002F2C4B">
        <w:tab/>
        <w:t>z tytułu odstąpienia od umowy z przyczyn dotyczących Dostawcy oraz w przypadku określonym w § 7 ust. 1. niniejszej umowy w wysokości 4.000,00 złotych brutto (słownie złotych brutto: cztery tysiące)</w:t>
      </w:r>
    </w:p>
    <w:p w:rsidR="002F2C4B" w:rsidRPr="002F2C4B" w:rsidRDefault="002F2C4B" w:rsidP="002F2C4B">
      <w:r w:rsidRPr="002F2C4B">
        <w:t>2)</w:t>
      </w:r>
      <w:r w:rsidRPr="002F2C4B">
        <w:tab/>
        <w:t>z tytułu zerwania umowy z przyczyn dotyczących Wykonawcy w wysokości 4.000,00 złotych brutto (słownie złotych brutto: cztery tysiące)</w:t>
      </w:r>
    </w:p>
    <w:p w:rsidR="002F2C4B" w:rsidRPr="002F2C4B" w:rsidRDefault="002F2C4B" w:rsidP="002F2C4B">
      <w:r w:rsidRPr="002F2C4B">
        <w:t>3)</w:t>
      </w:r>
      <w:r w:rsidRPr="002F2C4B">
        <w:tab/>
        <w:t xml:space="preserve">za opóźnienie w dostawie </w:t>
      </w:r>
      <w:proofErr w:type="spellStart"/>
      <w:r w:rsidRPr="002F2C4B">
        <w:t>pelletu</w:t>
      </w:r>
      <w:proofErr w:type="spellEnd"/>
      <w:r w:rsidRPr="002F2C4B">
        <w:t xml:space="preserve"> lub nieterminowego usunięcia stwierdzonej wady </w:t>
      </w:r>
      <w:proofErr w:type="spellStart"/>
      <w:r w:rsidRPr="002F2C4B">
        <w:t>pelletu</w:t>
      </w:r>
      <w:proofErr w:type="spellEnd"/>
      <w:r w:rsidRPr="002F2C4B">
        <w:t xml:space="preserve"> w wysokości 400,00 złotych brutto (słownie złotych brutto: czterysta) za każdy dzień opóźnienia.</w:t>
      </w:r>
    </w:p>
    <w:p w:rsidR="002F2C4B" w:rsidRPr="00663C5D" w:rsidRDefault="002F2C4B" w:rsidP="00663C5D">
      <w:pPr>
        <w:shd w:val="clear" w:color="auto" w:fill="D9D9D9" w:themeFill="background1" w:themeFillShade="D9"/>
        <w:jc w:val="center"/>
        <w:rPr>
          <w:b/>
        </w:rPr>
      </w:pPr>
      <w:r w:rsidRPr="00663C5D">
        <w:rPr>
          <w:b/>
        </w:rPr>
        <w:t>§ 6</w:t>
      </w:r>
    </w:p>
    <w:p w:rsidR="002F2C4B" w:rsidRPr="002F2C4B" w:rsidRDefault="002F2C4B" w:rsidP="002F2C4B">
      <w:r w:rsidRPr="002F2C4B">
        <w:t>1.</w:t>
      </w:r>
      <w:r w:rsidRPr="002F2C4B">
        <w:tab/>
        <w:t>Zamawiający zapłaci Dostawcy karę umowną za odstąpienie od umowy z winy Zamawiającego w wysokości 4.000,00 złotych brutto (słownie złotych brutto: cztery tysiące), za wyjątkiem sytuacji przewidzianej w art. 145 ust.1 ustawy Prawo zamówień publicznych.</w:t>
      </w:r>
    </w:p>
    <w:p w:rsidR="002F2C4B" w:rsidRPr="002F2C4B" w:rsidRDefault="002F2C4B" w:rsidP="002F2C4B">
      <w:r w:rsidRPr="002F2C4B">
        <w:t>2.</w:t>
      </w:r>
      <w:r w:rsidRPr="002F2C4B">
        <w:tab/>
        <w:t>W razie wystąpienia istotnej zmiany okoliczności powodującej, ze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dostaw zrealizowanych do dnia odstąpienia od umowy.</w:t>
      </w:r>
    </w:p>
    <w:p w:rsidR="002F2C4B" w:rsidRPr="00663C5D" w:rsidRDefault="002F2C4B" w:rsidP="00663C5D">
      <w:pPr>
        <w:shd w:val="clear" w:color="auto" w:fill="D9D9D9" w:themeFill="background1" w:themeFillShade="D9"/>
        <w:jc w:val="center"/>
        <w:rPr>
          <w:b/>
        </w:rPr>
      </w:pPr>
      <w:r w:rsidRPr="00663C5D">
        <w:rPr>
          <w:b/>
        </w:rPr>
        <w:t>§ 7</w:t>
      </w:r>
    </w:p>
    <w:p w:rsidR="002F2C4B" w:rsidRPr="002F2C4B" w:rsidRDefault="002F2C4B" w:rsidP="002F2C4B">
      <w:r w:rsidRPr="002F2C4B">
        <w:t>1.</w:t>
      </w:r>
      <w:r w:rsidRPr="002F2C4B">
        <w:tab/>
        <w:t>Zamawiający może rozwiązać umowę ze skutkiem natychmiastowym, jeżeli stwierdzi, że Wykonawca realizuje zamówienie:</w:t>
      </w:r>
    </w:p>
    <w:p w:rsidR="002F2C4B" w:rsidRPr="002F2C4B" w:rsidRDefault="002F2C4B" w:rsidP="002F2C4B">
      <w:r w:rsidRPr="002F2C4B">
        <w:t>a)</w:t>
      </w:r>
      <w:r w:rsidRPr="002F2C4B">
        <w:tab/>
        <w:t>bez zachowania należytej staranności</w:t>
      </w:r>
    </w:p>
    <w:p w:rsidR="002F2C4B" w:rsidRPr="002F2C4B" w:rsidRDefault="002F2C4B" w:rsidP="002F2C4B">
      <w:r w:rsidRPr="002F2C4B">
        <w:t>b)</w:t>
      </w:r>
      <w:r w:rsidRPr="002F2C4B">
        <w:tab/>
        <w:t>z naruszeniem obowiązujących przepisów</w:t>
      </w:r>
    </w:p>
    <w:p w:rsidR="002F2C4B" w:rsidRPr="002F2C4B" w:rsidRDefault="002F2C4B" w:rsidP="002F2C4B">
      <w:r w:rsidRPr="002F2C4B">
        <w:lastRenderedPageBreak/>
        <w:t>c)</w:t>
      </w:r>
      <w:r w:rsidRPr="002F2C4B">
        <w:tab/>
        <w:t>niezgodnie z warunkami zawartymi w niniejszej umowie.</w:t>
      </w:r>
    </w:p>
    <w:p w:rsidR="002F2C4B" w:rsidRPr="002F2C4B" w:rsidRDefault="002F2C4B" w:rsidP="002F2C4B">
      <w:r w:rsidRPr="002F2C4B">
        <w:t>2.</w:t>
      </w:r>
      <w:r w:rsidRPr="002F2C4B">
        <w:tab/>
        <w:t>Każda ze Stron może niniejszą umowę wypowiedzieć z zachowaniem jednomiesięcznego okresu wypowiedzenia złożonego drugiej stronie w formie pisemnej.</w:t>
      </w:r>
    </w:p>
    <w:p w:rsidR="002F2C4B" w:rsidRPr="00663C5D" w:rsidRDefault="002F2C4B" w:rsidP="00663C5D">
      <w:pPr>
        <w:shd w:val="clear" w:color="auto" w:fill="D9D9D9" w:themeFill="background1" w:themeFillShade="D9"/>
        <w:jc w:val="center"/>
        <w:rPr>
          <w:b/>
        </w:rPr>
      </w:pPr>
      <w:r w:rsidRPr="00663C5D">
        <w:rPr>
          <w:b/>
        </w:rPr>
        <w:t>§ 8</w:t>
      </w:r>
    </w:p>
    <w:p w:rsidR="002F2C4B" w:rsidRPr="002F2C4B" w:rsidRDefault="0082683E" w:rsidP="002F2C4B">
      <w:r>
        <w:t>1.</w:t>
      </w:r>
      <w:r>
        <w:tab/>
        <w:t xml:space="preserve">W sprawach nieuregulowanych niniejszą umową mają zastosowanie przepisy Kodeksu </w:t>
      </w:r>
      <w:r w:rsidR="002F2C4B" w:rsidRPr="002F2C4B">
        <w:t>Cywilnego.</w:t>
      </w:r>
    </w:p>
    <w:p w:rsidR="002F2C4B" w:rsidRPr="002F2C4B" w:rsidRDefault="002F2C4B" w:rsidP="002F2C4B">
      <w:r w:rsidRPr="002F2C4B">
        <w:t>2.</w:t>
      </w:r>
      <w:r w:rsidRPr="002F2C4B">
        <w:tab/>
        <w:t>Ewentualne spory między Stronami wynikające z niniejszej umowy, które nie mogą być rozstrzygnięte, podlegają rozpatrzeniu przez sąd właściwy dla siedziby Zamawiającego.</w:t>
      </w:r>
    </w:p>
    <w:p w:rsidR="002F2C4B" w:rsidRPr="00663C5D" w:rsidRDefault="002F2C4B" w:rsidP="00663C5D">
      <w:pPr>
        <w:shd w:val="clear" w:color="auto" w:fill="D9D9D9" w:themeFill="background1" w:themeFillShade="D9"/>
        <w:jc w:val="center"/>
        <w:rPr>
          <w:b/>
        </w:rPr>
      </w:pPr>
      <w:r w:rsidRPr="00663C5D">
        <w:rPr>
          <w:b/>
        </w:rPr>
        <w:t>§ 9</w:t>
      </w:r>
    </w:p>
    <w:p w:rsidR="002F2C4B" w:rsidRPr="002F2C4B" w:rsidRDefault="002F2C4B" w:rsidP="002F2C4B">
      <w:r w:rsidRPr="002F2C4B">
        <w:t>1.</w:t>
      </w:r>
      <w:r w:rsidRPr="002F2C4B">
        <w:tab/>
        <w:t>Zamawiający przewiduje możliwości dokonywania istotnych zmian postanowień zawartej umowy w stosunku do treści oferty, na podstawie której dokonano wyboru Wykonawcy.</w:t>
      </w:r>
    </w:p>
    <w:p w:rsidR="002F2C4B" w:rsidRPr="002F2C4B" w:rsidRDefault="002F2C4B" w:rsidP="002F2C4B">
      <w:r w:rsidRPr="002F2C4B">
        <w:t>2.</w:t>
      </w:r>
      <w:r w:rsidRPr="002F2C4B">
        <w:tab/>
        <w:t>Dopuszczalne zmiany postanowień umowy oraz określenie warunków zmian:</w:t>
      </w:r>
    </w:p>
    <w:p w:rsidR="002F2C4B" w:rsidRPr="002F2C4B" w:rsidRDefault="002F2C4B" w:rsidP="002F2C4B">
      <w:r w:rsidRPr="002F2C4B">
        <w:t>1)</w:t>
      </w:r>
      <w:r w:rsidRPr="002F2C4B">
        <w:tab/>
        <w:t>zmiana stawki podatku VAT - zgodnie w powszechnie obowiązującymi przepisami prawa z uwzględnieniem zmiany w całościowym wynagrodzeniu Wykonawcy. Zmiana dokonana zostanie w przypadku zmiany powszechnie obowiązujących przepisów prawa w zakresie rozliczeń   podatkowych   i   obowiązujących   stawek   podatku   VAT    mających   związek z niniejszym przedmiotem zamówienia.</w:t>
      </w:r>
    </w:p>
    <w:p w:rsidR="002F2C4B" w:rsidRPr="002F2C4B" w:rsidRDefault="002F2C4B" w:rsidP="002F2C4B">
      <w:r w:rsidRPr="002F2C4B">
        <w:t>2)</w:t>
      </w:r>
      <w:r w:rsidRPr="002F2C4B">
        <w:tab/>
        <w:t>inne zmiany związane z obsługą administracyjno-organizacyjną umowy (np. zmiana rachunku bankowego lub zmiana danych teleadresowych) nie stanowią istotnej zmiany umowy w rozumieniu art. 144 ustawy Prawo zamówień publicznych.</w:t>
      </w:r>
    </w:p>
    <w:p w:rsidR="002F2C4B" w:rsidRPr="002F2C4B" w:rsidRDefault="002F2C4B" w:rsidP="002F2C4B">
      <w:r w:rsidRPr="002F2C4B">
        <w:t>3.</w:t>
      </w:r>
      <w:r w:rsidRPr="002F2C4B">
        <w:tab/>
        <w:t>Wszelkie zmiany i uzupełnienia do niniejszej umowy wymagają zgody obu stron i formy pisemnej w formie aneksu do niniejszej umowy pod rygorem nieważności.</w:t>
      </w:r>
    </w:p>
    <w:p w:rsidR="002F2C4B" w:rsidRPr="00663C5D" w:rsidRDefault="002F2C4B" w:rsidP="00663C5D">
      <w:pPr>
        <w:shd w:val="clear" w:color="auto" w:fill="D9D9D9" w:themeFill="background1" w:themeFillShade="D9"/>
        <w:jc w:val="center"/>
        <w:rPr>
          <w:b/>
        </w:rPr>
      </w:pPr>
      <w:r w:rsidRPr="00663C5D">
        <w:rPr>
          <w:b/>
        </w:rPr>
        <w:t>§ 10</w:t>
      </w:r>
    </w:p>
    <w:p w:rsidR="002F2C4B" w:rsidRPr="002F2C4B" w:rsidRDefault="002F2C4B" w:rsidP="002F2C4B">
      <w:r w:rsidRPr="002F2C4B">
        <w:t>Umowa została sporządzona w dwóch jednobrzmiących egzemplarzach po jednym dla każdej ze stron (Zamawiającego i Dostawcy).</w:t>
      </w:r>
    </w:p>
    <w:p w:rsidR="002F2C4B" w:rsidRPr="002F2C4B" w:rsidRDefault="002F2C4B" w:rsidP="002F2C4B"/>
    <w:p w:rsidR="002F2C4B" w:rsidRPr="002F2C4B" w:rsidRDefault="002F2C4B" w:rsidP="002F2C4B"/>
    <w:p w:rsidR="00F41150" w:rsidRDefault="002F2C4B" w:rsidP="00663C5D">
      <w:pPr>
        <w:jc w:val="center"/>
        <w:rPr>
          <w:b/>
          <w:sz w:val="24"/>
          <w:szCs w:val="24"/>
        </w:rPr>
      </w:pPr>
      <w:r w:rsidRPr="002F2C4B">
        <w:t>ZAMAWIAJĄCY</w:t>
      </w:r>
      <w:r w:rsidRPr="002F2C4B">
        <w:tab/>
      </w:r>
      <w:r w:rsidR="00663C5D">
        <w:tab/>
      </w:r>
      <w:r w:rsidR="00663C5D">
        <w:tab/>
      </w:r>
      <w:r w:rsidR="00663C5D">
        <w:tab/>
      </w:r>
      <w:r w:rsidR="00663C5D">
        <w:tab/>
      </w:r>
      <w:r w:rsidR="00663C5D">
        <w:tab/>
      </w:r>
      <w:r w:rsidR="00663C5D">
        <w:tab/>
      </w:r>
      <w:r w:rsidRPr="002F2C4B">
        <w:t>DOSTAWCA</w:t>
      </w:r>
    </w:p>
    <w:sectPr w:rsidR="00F41150" w:rsidSect="00691DA4">
      <w:headerReference w:type="default" r:id="rId10"/>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FE3" w:rsidRDefault="00631FE3" w:rsidP="008730C1">
      <w:pPr>
        <w:spacing w:after="0"/>
      </w:pPr>
      <w:r>
        <w:separator/>
      </w:r>
    </w:p>
  </w:endnote>
  <w:endnote w:type="continuationSeparator" w:id="0">
    <w:p w:rsidR="00631FE3" w:rsidRDefault="00631FE3" w:rsidP="008730C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altName w:val="Arial"/>
    <w:charset w:val="EE"/>
    <w:family w:val="swiss"/>
    <w:pitch w:val="variable"/>
    <w:sig w:usb0="00000000" w:usb1="500078FF" w:usb2="00000021" w:usb3="00000000" w:csb0="000001BF" w:csb1="00000000"/>
  </w:font>
  <w:font w:name="Helvetica">
    <w:panose1 w:val="020B0604020202020204"/>
    <w:charset w:val="00"/>
    <w:family w:val="swiss"/>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Cambria">
    <w:panose1 w:val="02040503050406030204"/>
    <w:charset w:val="EE"/>
    <w:family w:val="roman"/>
    <w:pitch w:val="variable"/>
    <w:sig w:usb0="E00006FF" w:usb1="420024FF" w:usb2="02000000" w:usb3="00000000" w:csb0="0000019F" w:csb1="00000000"/>
  </w:font>
  <w:font w:name="Book Antiqua">
    <w:panose1 w:val="02040602050305030304"/>
    <w:charset w:val="EE"/>
    <w:family w:val="roman"/>
    <w:pitch w:val="variable"/>
    <w:sig w:usb0="00000287" w:usb1="00000000" w:usb2="00000000" w:usb3="00000000" w:csb0="0000009F" w:csb1="00000000"/>
  </w:font>
  <w:font w:name="Impact">
    <w:panose1 w:val="020B0806030902050204"/>
    <w:charset w:val="EE"/>
    <w:family w:val="swiss"/>
    <w:pitch w:val="variable"/>
    <w:sig w:usb0="00000287" w:usb1="00000000" w:usb2="00000000" w:usb3="00000000" w:csb0="0000009F" w:csb1="00000000"/>
  </w:font>
  <w:font w:name="Georgia">
    <w:altName w:val="Georgia"/>
    <w:panose1 w:val="02040502050405020303"/>
    <w:charset w:val="EE"/>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lack">
    <w:panose1 w:val="020B0A04020102020204"/>
    <w:charset w:val="EE"/>
    <w:family w:val="swiss"/>
    <w:pitch w:val="variable"/>
    <w:sig w:usb0="A00002AF" w:usb1="400078F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FE3" w:rsidRDefault="00631FE3" w:rsidP="008730C1">
      <w:pPr>
        <w:spacing w:after="0"/>
      </w:pPr>
      <w:r>
        <w:separator/>
      </w:r>
    </w:p>
  </w:footnote>
  <w:footnote w:type="continuationSeparator" w:id="0">
    <w:p w:rsidR="00631FE3" w:rsidRDefault="00631FE3" w:rsidP="008730C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425" w:rsidRPr="00691DA4" w:rsidRDefault="00C93425" w:rsidP="00691DA4">
    <w:pPr>
      <w:pStyle w:val="Nagwek"/>
      <w:jc w:val="right"/>
      <w:rPr>
        <w:b/>
        <w:sz w:val="18"/>
        <w:szCs w:val="18"/>
      </w:rPr>
    </w:pPr>
    <w:r>
      <w:rPr>
        <w:b/>
        <w:sz w:val="18"/>
        <w:szCs w:val="18"/>
      </w:rPr>
      <w:t>znak sprawy: DPS/ZP/3/2022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AC6EB4E"/>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3"/>
    <w:multiLevelType w:val="singleLevel"/>
    <w:tmpl w:val="00000003"/>
    <w:name w:val="WW8Num3"/>
    <w:lvl w:ilvl="0">
      <w:start w:val="1"/>
      <w:numFmt w:val="decimal"/>
      <w:lvlText w:val="9.%1"/>
      <w:lvlJc w:val="left"/>
      <w:pPr>
        <w:tabs>
          <w:tab w:val="num" w:pos="720"/>
        </w:tabs>
        <w:ind w:left="0" w:firstLine="0"/>
      </w:pPr>
      <w:rPr>
        <w:rFonts w:ascii="Times New Roman" w:eastAsia="Arial Unicode MS" w:hAnsi="Times New Roman" w:cs="Times New Roman" w:hint="default"/>
        <w:b/>
        <w:sz w:val="24"/>
        <w:szCs w:val="24"/>
      </w:rPr>
    </w:lvl>
  </w:abstractNum>
  <w:abstractNum w:abstractNumId="3" w15:restartNumberingAfterBreak="0">
    <w:nsid w:val="00000008"/>
    <w:multiLevelType w:val="singleLevel"/>
    <w:tmpl w:val="00000008"/>
    <w:name w:val="WW8Num8"/>
    <w:lvl w:ilvl="0">
      <w:start w:val="5"/>
      <w:numFmt w:val="lowerLetter"/>
      <w:lvlText w:val="%1)"/>
      <w:lvlJc w:val="left"/>
      <w:pPr>
        <w:tabs>
          <w:tab w:val="num" w:pos="447"/>
        </w:tabs>
        <w:ind w:left="0" w:firstLine="0"/>
      </w:pPr>
      <w:rPr>
        <w:rFonts w:ascii="Times New Roman" w:eastAsia="Arial Unicode MS" w:hAnsi="Times New Roman" w:cs="Times New Roman" w:hint="default"/>
        <w:sz w:val="24"/>
        <w:szCs w:val="24"/>
      </w:rPr>
    </w:lvl>
  </w:abstractNum>
  <w:abstractNum w:abstractNumId="4" w15:restartNumberingAfterBreak="0">
    <w:nsid w:val="0000000A"/>
    <w:multiLevelType w:val="singleLevel"/>
    <w:tmpl w:val="0000000A"/>
    <w:name w:val="WW8Num10"/>
    <w:lvl w:ilvl="0">
      <w:start w:val="1"/>
      <w:numFmt w:val="lowerLetter"/>
      <w:lvlText w:val="%1)"/>
      <w:lvlJc w:val="left"/>
      <w:pPr>
        <w:tabs>
          <w:tab w:val="num" w:pos="360"/>
        </w:tabs>
        <w:ind w:left="0" w:firstLine="0"/>
      </w:pPr>
      <w:rPr>
        <w:rFonts w:ascii="Times New Roman" w:eastAsia="Arial Unicode MS" w:hAnsi="Times New Roman" w:cs="Times New Roman" w:hint="default"/>
        <w:sz w:val="24"/>
        <w:szCs w:val="24"/>
      </w:rPr>
    </w:lvl>
  </w:abstractNum>
  <w:abstractNum w:abstractNumId="5" w15:restartNumberingAfterBreak="0">
    <w:nsid w:val="0000000D"/>
    <w:multiLevelType w:val="singleLevel"/>
    <w:tmpl w:val="6ECAC5AA"/>
    <w:name w:val="WW8Num13"/>
    <w:lvl w:ilvl="0">
      <w:start w:val="1"/>
      <w:numFmt w:val="decimal"/>
      <w:lvlText w:val="14.%1"/>
      <w:lvlJc w:val="left"/>
      <w:pPr>
        <w:tabs>
          <w:tab w:val="num" w:pos="494"/>
        </w:tabs>
        <w:ind w:left="0" w:firstLine="0"/>
      </w:pPr>
      <w:rPr>
        <w:rFonts w:ascii="Times New Roman" w:eastAsia="Arial Unicode MS" w:hAnsi="Times New Roman" w:cs="Times New Roman" w:hint="default"/>
        <w:b/>
        <w:sz w:val="24"/>
        <w:szCs w:val="24"/>
      </w:rPr>
    </w:lvl>
  </w:abstractNum>
  <w:abstractNum w:abstractNumId="6" w15:restartNumberingAfterBreak="0">
    <w:nsid w:val="0000000F"/>
    <w:multiLevelType w:val="singleLevel"/>
    <w:tmpl w:val="0000000F"/>
    <w:name w:val="WW8Num15"/>
    <w:lvl w:ilvl="0">
      <w:start w:val="1"/>
      <w:numFmt w:val="lowerLetter"/>
      <w:lvlText w:val="%1)"/>
      <w:lvlJc w:val="left"/>
      <w:pPr>
        <w:tabs>
          <w:tab w:val="num" w:pos="0"/>
        </w:tabs>
        <w:ind w:left="720" w:hanging="360"/>
      </w:pPr>
      <w:rPr>
        <w:rFonts w:ascii="Times New Roman" w:hAnsi="Times New Roman" w:cs="Times New Roman"/>
      </w:rPr>
    </w:lvl>
  </w:abstractNum>
  <w:abstractNum w:abstractNumId="7" w15:restartNumberingAfterBreak="0">
    <w:nsid w:val="00000014"/>
    <w:multiLevelType w:val="singleLevel"/>
    <w:tmpl w:val="00000014"/>
    <w:name w:val="WW8Num20"/>
    <w:lvl w:ilvl="0">
      <w:start w:val="1"/>
      <w:numFmt w:val="decimal"/>
      <w:lvlText w:val="%1)"/>
      <w:lvlJc w:val="left"/>
      <w:pPr>
        <w:tabs>
          <w:tab w:val="num" w:pos="0"/>
        </w:tabs>
        <w:ind w:left="1429" w:hanging="360"/>
      </w:pPr>
      <w:rPr>
        <w:rFonts w:ascii="Times New Roman" w:hAnsi="Times New Roman" w:cs="Times New Roman"/>
      </w:rPr>
    </w:lvl>
  </w:abstractNum>
  <w:abstractNum w:abstractNumId="8" w15:restartNumberingAfterBreak="0">
    <w:nsid w:val="00000018"/>
    <w:multiLevelType w:val="singleLevel"/>
    <w:tmpl w:val="00000018"/>
    <w:name w:val="WW8Num24"/>
    <w:lvl w:ilvl="0">
      <w:start w:val="1"/>
      <w:numFmt w:val="decimal"/>
      <w:lvlText w:val="15.2.%1"/>
      <w:lvlJc w:val="left"/>
      <w:pPr>
        <w:tabs>
          <w:tab w:val="num" w:pos="706"/>
        </w:tabs>
        <w:ind w:left="0" w:firstLine="0"/>
      </w:pPr>
      <w:rPr>
        <w:rFonts w:ascii="Times New Roman" w:eastAsia="Arial Unicode MS" w:hAnsi="Times New Roman" w:cs="Times New Roman" w:hint="default"/>
        <w:sz w:val="24"/>
        <w:szCs w:val="24"/>
      </w:rPr>
    </w:lvl>
  </w:abstractNum>
  <w:abstractNum w:abstractNumId="9" w15:restartNumberingAfterBreak="0">
    <w:nsid w:val="0000001C"/>
    <w:multiLevelType w:val="singleLevel"/>
    <w:tmpl w:val="0000001C"/>
    <w:name w:val="WW8Num28"/>
    <w:lvl w:ilvl="0">
      <w:start w:val="1"/>
      <w:numFmt w:val="lowerLetter"/>
      <w:lvlText w:val="%1)"/>
      <w:lvlJc w:val="left"/>
      <w:pPr>
        <w:tabs>
          <w:tab w:val="num" w:pos="398"/>
        </w:tabs>
        <w:ind w:left="0" w:firstLine="0"/>
      </w:pPr>
      <w:rPr>
        <w:rFonts w:ascii="Times New Roman" w:eastAsia="Arial Unicode MS" w:hAnsi="Times New Roman" w:cs="Times New Roman" w:hint="default"/>
        <w:b w:val="0"/>
        <w:sz w:val="24"/>
        <w:szCs w:val="24"/>
      </w:rPr>
    </w:lvl>
  </w:abstractNum>
  <w:abstractNum w:abstractNumId="10" w15:restartNumberingAfterBreak="0">
    <w:nsid w:val="0000001E"/>
    <w:multiLevelType w:val="singleLevel"/>
    <w:tmpl w:val="0000001E"/>
    <w:name w:val="WW8Num30"/>
    <w:lvl w:ilvl="0">
      <w:start w:val="1"/>
      <w:numFmt w:val="decimal"/>
      <w:lvlText w:val="%1)"/>
      <w:lvlJc w:val="center"/>
      <w:pPr>
        <w:tabs>
          <w:tab w:val="num" w:pos="0"/>
        </w:tabs>
        <w:ind w:left="720" w:hanging="360"/>
      </w:pPr>
      <w:rPr>
        <w:rFonts w:ascii="Times New Roman" w:hAnsi="Times New Roman" w:cs="Times New Roman" w:hint="default"/>
      </w:rPr>
    </w:lvl>
  </w:abstractNum>
  <w:abstractNum w:abstractNumId="11" w15:restartNumberingAfterBreak="0">
    <w:nsid w:val="0000001F"/>
    <w:multiLevelType w:val="multilevel"/>
    <w:tmpl w:val="1EDAD1C8"/>
    <w:name w:val="WW8Num31"/>
    <w:lvl w:ilvl="0">
      <w:start w:val="2"/>
      <w:numFmt w:val="decimal"/>
      <w:lvlText w:val="%1."/>
      <w:lvlJc w:val="left"/>
      <w:pPr>
        <w:tabs>
          <w:tab w:val="num" w:pos="720"/>
        </w:tabs>
        <w:ind w:left="1440" w:hanging="360"/>
      </w:pPr>
      <w:rPr>
        <w:rFonts w:hint="default"/>
        <w:b w:val="0"/>
        <w:sz w:val="24"/>
        <w:szCs w:val="24"/>
      </w:rPr>
    </w:lvl>
    <w:lvl w:ilvl="1">
      <w:start w:val="4"/>
      <w:numFmt w:val="decimal"/>
      <w:isLgl/>
      <w:lvlText w:val="%1.%2."/>
      <w:lvlJc w:val="left"/>
      <w:pPr>
        <w:ind w:left="1440" w:hanging="360"/>
      </w:pPr>
      <w:rPr>
        <w:rFonts w:eastAsia="Times New Roman" w:hint="default"/>
        <w:b w:val="0"/>
      </w:rPr>
    </w:lvl>
    <w:lvl w:ilvl="2">
      <w:start w:val="1"/>
      <w:numFmt w:val="decimal"/>
      <w:isLgl/>
      <w:lvlText w:val="%1.%2.%3."/>
      <w:lvlJc w:val="left"/>
      <w:pPr>
        <w:ind w:left="1800" w:hanging="720"/>
      </w:pPr>
      <w:rPr>
        <w:rFonts w:eastAsia="Times New Roman" w:hint="default"/>
        <w:b/>
      </w:rPr>
    </w:lvl>
    <w:lvl w:ilvl="3">
      <w:start w:val="1"/>
      <w:numFmt w:val="decimal"/>
      <w:isLgl/>
      <w:lvlText w:val="%1.%2.%3.%4."/>
      <w:lvlJc w:val="left"/>
      <w:pPr>
        <w:ind w:left="1800" w:hanging="720"/>
      </w:pPr>
      <w:rPr>
        <w:rFonts w:eastAsia="Times New Roman" w:hint="default"/>
        <w:b/>
      </w:rPr>
    </w:lvl>
    <w:lvl w:ilvl="4">
      <w:start w:val="1"/>
      <w:numFmt w:val="decimal"/>
      <w:isLgl/>
      <w:lvlText w:val="%1.%2.%3.%4.%5."/>
      <w:lvlJc w:val="left"/>
      <w:pPr>
        <w:ind w:left="2160" w:hanging="1080"/>
      </w:pPr>
      <w:rPr>
        <w:rFonts w:eastAsia="Times New Roman" w:hint="default"/>
        <w:b/>
      </w:rPr>
    </w:lvl>
    <w:lvl w:ilvl="5">
      <w:start w:val="1"/>
      <w:numFmt w:val="decimal"/>
      <w:isLgl/>
      <w:lvlText w:val="%1.%2.%3.%4.%5.%6."/>
      <w:lvlJc w:val="left"/>
      <w:pPr>
        <w:ind w:left="2160" w:hanging="1080"/>
      </w:pPr>
      <w:rPr>
        <w:rFonts w:eastAsia="Times New Roman" w:hint="default"/>
        <w:b/>
      </w:rPr>
    </w:lvl>
    <w:lvl w:ilvl="6">
      <w:start w:val="1"/>
      <w:numFmt w:val="decimal"/>
      <w:isLgl/>
      <w:lvlText w:val="%1.%2.%3.%4.%5.%6.%7."/>
      <w:lvlJc w:val="left"/>
      <w:pPr>
        <w:ind w:left="2520" w:hanging="1440"/>
      </w:pPr>
      <w:rPr>
        <w:rFonts w:eastAsia="Times New Roman" w:hint="default"/>
        <w:b/>
      </w:rPr>
    </w:lvl>
    <w:lvl w:ilvl="7">
      <w:start w:val="1"/>
      <w:numFmt w:val="decimal"/>
      <w:isLgl/>
      <w:lvlText w:val="%1.%2.%3.%4.%5.%6.%7.%8."/>
      <w:lvlJc w:val="left"/>
      <w:pPr>
        <w:ind w:left="2520" w:hanging="1440"/>
      </w:pPr>
      <w:rPr>
        <w:rFonts w:eastAsia="Times New Roman" w:hint="default"/>
        <w:b/>
      </w:rPr>
    </w:lvl>
    <w:lvl w:ilvl="8">
      <w:start w:val="1"/>
      <w:numFmt w:val="decimal"/>
      <w:isLgl/>
      <w:lvlText w:val="%1.%2.%3.%4.%5.%6.%7.%8.%9."/>
      <w:lvlJc w:val="left"/>
      <w:pPr>
        <w:ind w:left="2880" w:hanging="1800"/>
      </w:pPr>
      <w:rPr>
        <w:rFonts w:eastAsia="Times New Roman" w:hint="default"/>
        <w:b/>
      </w:rPr>
    </w:lvl>
  </w:abstractNum>
  <w:abstractNum w:abstractNumId="12" w15:restartNumberingAfterBreak="0">
    <w:nsid w:val="00000020"/>
    <w:multiLevelType w:val="singleLevel"/>
    <w:tmpl w:val="0298C00A"/>
    <w:name w:val="WW8Num32"/>
    <w:lvl w:ilvl="0">
      <w:start w:val="1"/>
      <w:numFmt w:val="decimal"/>
      <w:lvlText w:val="11.%1"/>
      <w:lvlJc w:val="left"/>
      <w:pPr>
        <w:tabs>
          <w:tab w:val="num" w:pos="720"/>
        </w:tabs>
        <w:ind w:left="0" w:firstLine="0"/>
      </w:pPr>
      <w:rPr>
        <w:rFonts w:ascii="Times New Roman" w:eastAsia="Arial Unicode MS" w:hAnsi="Times New Roman" w:cs="Times New Roman" w:hint="default"/>
        <w:b/>
        <w:i w:val="0"/>
        <w:sz w:val="24"/>
        <w:szCs w:val="24"/>
      </w:rPr>
    </w:lvl>
  </w:abstractNum>
  <w:abstractNum w:abstractNumId="13" w15:restartNumberingAfterBreak="0">
    <w:nsid w:val="00000021"/>
    <w:multiLevelType w:val="singleLevel"/>
    <w:tmpl w:val="00000021"/>
    <w:name w:val="WW8Num33"/>
    <w:lvl w:ilvl="0">
      <w:start w:val="5"/>
      <w:numFmt w:val="decimal"/>
      <w:lvlText w:val="1.%1"/>
      <w:lvlJc w:val="left"/>
      <w:pPr>
        <w:tabs>
          <w:tab w:val="num" w:pos="442"/>
        </w:tabs>
        <w:ind w:left="0" w:firstLine="0"/>
      </w:pPr>
      <w:rPr>
        <w:rFonts w:ascii="Times New Roman" w:eastAsia="Arial Unicode MS" w:hAnsi="Times New Roman" w:cs="Times New Roman" w:hint="default"/>
        <w:sz w:val="24"/>
        <w:szCs w:val="24"/>
      </w:rPr>
    </w:lvl>
  </w:abstractNum>
  <w:abstractNum w:abstractNumId="14" w15:restartNumberingAfterBreak="0">
    <w:nsid w:val="00000022"/>
    <w:multiLevelType w:val="singleLevel"/>
    <w:tmpl w:val="00000022"/>
    <w:name w:val="WW8Num34"/>
    <w:lvl w:ilvl="0">
      <w:start w:val="1"/>
      <w:numFmt w:val="decimal"/>
      <w:lvlText w:val="%1)"/>
      <w:lvlJc w:val="right"/>
      <w:pPr>
        <w:tabs>
          <w:tab w:val="num" w:pos="0"/>
        </w:tabs>
        <w:ind w:left="720" w:hanging="360"/>
      </w:pPr>
      <w:rPr>
        <w:rFonts w:ascii="Times New Roman" w:hAnsi="Times New Roman" w:cs="Times New Roman" w:hint="default"/>
      </w:rPr>
    </w:lvl>
  </w:abstractNum>
  <w:abstractNum w:abstractNumId="15" w15:restartNumberingAfterBreak="0">
    <w:nsid w:val="00000026"/>
    <w:multiLevelType w:val="multilevel"/>
    <w:tmpl w:val="D608711C"/>
    <w:name w:val="WW8Num38"/>
    <w:lvl w:ilvl="0">
      <w:start w:val="1"/>
      <w:numFmt w:val="decimal"/>
      <w:lvlText w:val="%1."/>
      <w:lvlJc w:val="left"/>
      <w:pPr>
        <w:tabs>
          <w:tab w:val="num" w:pos="720"/>
        </w:tabs>
        <w:ind w:left="720" w:hanging="360"/>
      </w:pPr>
      <w:rPr>
        <w:rFonts w:hint="default"/>
        <w:sz w:val="16"/>
        <w:szCs w:val="16"/>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0000027"/>
    <w:multiLevelType w:val="singleLevel"/>
    <w:tmpl w:val="00000027"/>
    <w:name w:val="WW8Num39"/>
    <w:lvl w:ilvl="0">
      <w:start w:val="6"/>
      <w:numFmt w:val="decimal"/>
      <w:lvlText w:val="4.%1"/>
      <w:lvlJc w:val="left"/>
      <w:pPr>
        <w:tabs>
          <w:tab w:val="num" w:pos="720"/>
        </w:tabs>
        <w:ind w:left="0" w:firstLine="0"/>
      </w:pPr>
      <w:rPr>
        <w:rFonts w:ascii="Times New Roman" w:eastAsia="Arial Unicode MS" w:hAnsi="Times New Roman" w:cs="Times New Roman" w:hint="default"/>
        <w:b/>
        <w:sz w:val="24"/>
        <w:szCs w:val="24"/>
      </w:rPr>
    </w:lvl>
  </w:abstractNum>
  <w:abstractNum w:abstractNumId="17" w15:restartNumberingAfterBreak="0">
    <w:nsid w:val="00000028"/>
    <w:multiLevelType w:val="singleLevel"/>
    <w:tmpl w:val="00000028"/>
    <w:name w:val="WW8Num40"/>
    <w:lvl w:ilvl="0">
      <w:start w:val="1"/>
      <w:numFmt w:val="decimal"/>
      <w:lvlText w:val="4.2.%1"/>
      <w:lvlJc w:val="left"/>
      <w:pPr>
        <w:tabs>
          <w:tab w:val="num" w:pos="720"/>
        </w:tabs>
        <w:ind w:left="0" w:firstLine="0"/>
      </w:pPr>
      <w:rPr>
        <w:rFonts w:ascii="Times New Roman" w:eastAsia="Arial Unicode MS" w:hAnsi="Times New Roman" w:cs="Times New Roman" w:hint="default"/>
        <w:b/>
        <w:sz w:val="24"/>
        <w:szCs w:val="24"/>
      </w:rPr>
    </w:lvl>
  </w:abstractNum>
  <w:abstractNum w:abstractNumId="18" w15:restartNumberingAfterBreak="0">
    <w:nsid w:val="0000002B"/>
    <w:multiLevelType w:val="singleLevel"/>
    <w:tmpl w:val="0000002B"/>
    <w:name w:val="WW8Num43"/>
    <w:lvl w:ilvl="0">
      <w:start w:val="1"/>
      <w:numFmt w:val="bullet"/>
      <w:lvlText w:val=""/>
      <w:lvlJc w:val="left"/>
      <w:pPr>
        <w:tabs>
          <w:tab w:val="num" w:pos="0"/>
        </w:tabs>
        <w:ind w:left="720" w:hanging="360"/>
      </w:pPr>
      <w:rPr>
        <w:rFonts w:ascii="Symbol" w:hAnsi="Symbol" w:cs="Symbol" w:hint="default"/>
        <w:sz w:val="20"/>
        <w:szCs w:val="20"/>
      </w:rPr>
    </w:lvl>
  </w:abstractNum>
  <w:abstractNum w:abstractNumId="19" w15:restartNumberingAfterBreak="0">
    <w:nsid w:val="0000002C"/>
    <w:multiLevelType w:val="singleLevel"/>
    <w:tmpl w:val="EE2CD538"/>
    <w:name w:val="WW8Num44"/>
    <w:lvl w:ilvl="0">
      <w:start w:val="1"/>
      <w:numFmt w:val="decimal"/>
      <w:lvlText w:val="4.%1"/>
      <w:lvlJc w:val="left"/>
      <w:pPr>
        <w:tabs>
          <w:tab w:val="num" w:pos="720"/>
        </w:tabs>
        <w:ind w:left="0" w:firstLine="0"/>
      </w:pPr>
      <w:rPr>
        <w:rFonts w:ascii="Times New Roman" w:eastAsia="Arial Unicode MS" w:hAnsi="Times New Roman" w:cs="Times New Roman" w:hint="default"/>
        <w:b/>
        <w:sz w:val="24"/>
        <w:szCs w:val="24"/>
      </w:rPr>
    </w:lvl>
  </w:abstractNum>
  <w:abstractNum w:abstractNumId="20" w15:restartNumberingAfterBreak="0">
    <w:nsid w:val="0000002D"/>
    <w:multiLevelType w:val="singleLevel"/>
    <w:tmpl w:val="0000002D"/>
    <w:name w:val="WW8Num45"/>
    <w:lvl w:ilvl="0">
      <w:start w:val="1"/>
      <w:numFmt w:val="decimal"/>
      <w:lvlText w:val="17.%1"/>
      <w:lvlJc w:val="left"/>
      <w:pPr>
        <w:tabs>
          <w:tab w:val="num" w:pos="720"/>
        </w:tabs>
        <w:ind w:left="0" w:firstLine="0"/>
      </w:pPr>
      <w:rPr>
        <w:rFonts w:ascii="Times New Roman" w:eastAsia="Arial Unicode MS" w:hAnsi="Times New Roman" w:cs="Times New Roman" w:hint="default"/>
        <w:b/>
        <w:sz w:val="24"/>
        <w:szCs w:val="24"/>
      </w:rPr>
    </w:lvl>
  </w:abstractNum>
  <w:abstractNum w:abstractNumId="21" w15:restartNumberingAfterBreak="0">
    <w:nsid w:val="0000002E"/>
    <w:multiLevelType w:val="singleLevel"/>
    <w:tmpl w:val="0000002E"/>
    <w:name w:val="WW8Num46"/>
    <w:lvl w:ilvl="0">
      <w:start w:val="4"/>
      <w:numFmt w:val="decimal"/>
      <w:lvlText w:val="%1)"/>
      <w:lvlJc w:val="center"/>
      <w:pPr>
        <w:tabs>
          <w:tab w:val="num" w:pos="0"/>
        </w:tabs>
        <w:ind w:left="720" w:hanging="360"/>
      </w:pPr>
      <w:rPr>
        <w:rFonts w:ascii="Times New Roman" w:hAnsi="Times New Roman" w:cs="Times New Roman" w:hint="default"/>
      </w:rPr>
    </w:lvl>
  </w:abstractNum>
  <w:abstractNum w:abstractNumId="22" w15:restartNumberingAfterBreak="0">
    <w:nsid w:val="0000002F"/>
    <w:multiLevelType w:val="multilevel"/>
    <w:tmpl w:val="0000002F"/>
    <w:name w:val="WW8Num4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Times New Roman"/>
        <w:i w:val="0"/>
      </w:rPr>
    </w:lvl>
    <w:lvl w:ilvl="2">
      <w:start w:val="1"/>
      <w:numFmt w:val="lowerLetter"/>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00000030"/>
    <w:multiLevelType w:val="singleLevel"/>
    <w:tmpl w:val="00000030"/>
    <w:name w:val="WW8Num48"/>
    <w:lvl w:ilvl="0">
      <w:start w:val="1"/>
      <w:numFmt w:val="decimal"/>
      <w:lvlText w:val="15.%1"/>
      <w:lvlJc w:val="left"/>
      <w:pPr>
        <w:tabs>
          <w:tab w:val="num" w:pos="696"/>
        </w:tabs>
        <w:ind w:left="0" w:firstLine="0"/>
      </w:pPr>
      <w:rPr>
        <w:rFonts w:ascii="Times New Roman" w:eastAsia="Arial Unicode MS" w:hAnsi="Times New Roman" w:cs="Times New Roman" w:hint="default"/>
        <w:b/>
        <w:sz w:val="24"/>
        <w:szCs w:val="24"/>
      </w:rPr>
    </w:lvl>
  </w:abstractNum>
  <w:abstractNum w:abstractNumId="24" w15:restartNumberingAfterBreak="0">
    <w:nsid w:val="00000032"/>
    <w:multiLevelType w:val="singleLevel"/>
    <w:tmpl w:val="CCB615A4"/>
    <w:name w:val="WW8Num50"/>
    <w:lvl w:ilvl="0">
      <w:start w:val="5"/>
      <w:numFmt w:val="decimal"/>
      <w:lvlText w:val="15.%1"/>
      <w:lvlJc w:val="center"/>
      <w:pPr>
        <w:tabs>
          <w:tab w:val="num" w:pos="0"/>
        </w:tabs>
        <w:ind w:left="1080" w:hanging="360"/>
      </w:pPr>
      <w:rPr>
        <w:rFonts w:cs="Times New Roman" w:hint="default"/>
        <w:b w:val="0"/>
      </w:rPr>
    </w:lvl>
  </w:abstractNum>
  <w:abstractNum w:abstractNumId="25" w15:restartNumberingAfterBreak="0">
    <w:nsid w:val="00000033"/>
    <w:multiLevelType w:val="multilevel"/>
    <w:tmpl w:val="00000033"/>
    <w:name w:val="WW8Num51"/>
    <w:lvl w:ilvl="0">
      <w:start w:val="1"/>
      <w:numFmt w:val="lowerLetter"/>
      <w:lvlText w:val="%1)"/>
      <w:lvlJc w:val="left"/>
      <w:pPr>
        <w:tabs>
          <w:tab w:val="num" w:pos="1070"/>
        </w:tabs>
        <w:ind w:left="1070" w:hanging="360"/>
      </w:pPr>
      <w:rPr>
        <w:rFonts w:hint="default"/>
      </w:rPr>
    </w:lvl>
    <w:lvl w:ilvl="1">
      <w:start w:val="1"/>
      <w:numFmt w:val="decimal"/>
      <w:lvlText w:val="%2."/>
      <w:lvlJc w:val="left"/>
      <w:pPr>
        <w:tabs>
          <w:tab w:val="num" w:pos="710"/>
        </w:tabs>
        <w:ind w:left="710" w:hanging="360"/>
      </w:pPr>
      <w:rPr>
        <w:rFonts w:cs="Times New Roman" w:hint="default"/>
        <w:b w:val="0"/>
        <w:i w:val="0"/>
      </w:rPr>
    </w:lvl>
    <w:lvl w:ilvl="2">
      <w:start w:val="1"/>
      <w:numFmt w:val="decimal"/>
      <w:lvlText w:val="%3)"/>
      <w:lvlJc w:val="left"/>
      <w:pPr>
        <w:tabs>
          <w:tab w:val="num" w:pos="1278"/>
        </w:tabs>
        <w:ind w:left="1278" w:hanging="360"/>
      </w:pPr>
      <w:rPr>
        <w:rFonts w:ascii="Arial" w:hAnsi="Arial" w:cs="Arial" w:hint="default"/>
        <w:b w:val="0"/>
        <w:i w:val="0"/>
        <w:sz w:val="24"/>
      </w:rPr>
    </w:lvl>
    <w:lvl w:ilvl="3">
      <w:start w:val="8"/>
      <w:numFmt w:val="decimal"/>
      <w:lvlText w:val="%4"/>
      <w:lvlJc w:val="left"/>
      <w:pPr>
        <w:tabs>
          <w:tab w:val="num" w:pos="0"/>
        </w:tabs>
        <w:ind w:left="3590" w:hanging="360"/>
      </w:pPr>
      <w:rPr>
        <w:rFonts w:hint="default"/>
      </w:r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26" w15:restartNumberingAfterBreak="0">
    <w:nsid w:val="00000035"/>
    <w:multiLevelType w:val="singleLevel"/>
    <w:tmpl w:val="00000035"/>
    <w:name w:val="WW8Num53"/>
    <w:lvl w:ilvl="0">
      <w:start w:val="1"/>
      <w:numFmt w:val="decimal"/>
      <w:lvlText w:val="1.%1"/>
      <w:lvlJc w:val="left"/>
      <w:pPr>
        <w:tabs>
          <w:tab w:val="num" w:pos="720"/>
        </w:tabs>
        <w:ind w:left="0" w:firstLine="0"/>
      </w:pPr>
      <w:rPr>
        <w:rFonts w:ascii="Times New Roman" w:eastAsia="Arial Unicode MS" w:hAnsi="Times New Roman" w:cs="Times New Roman" w:hint="default"/>
      </w:rPr>
    </w:lvl>
  </w:abstractNum>
  <w:abstractNum w:abstractNumId="27" w15:restartNumberingAfterBreak="0">
    <w:nsid w:val="00000036"/>
    <w:multiLevelType w:val="singleLevel"/>
    <w:tmpl w:val="191E0B46"/>
    <w:name w:val="WW8Num54"/>
    <w:lvl w:ilvl="0">
      <w:start w:val="1"/>
      <w:numFmt w:val="decimal"/>
      <w:lvlText w:val="18.%1"/>
      <w:lvlJc w:val="left"/>
      <w:pPr>
        <w:tabs>
          <w:tab w:val="num" w:pos="720"/>
        </w:tabs>
        <w:ind w:left="0" w:firstLine="0"/>
      </w:pPr>
      <w:rPr>
        <w:rFonts w:ascii="Times New Roman" w:eastAsia="Arial Unicode MS" w:hAnsi="Times New Roman" w:cs="Times New Roman" w:hint="default"/>
        <w:b/>
        <w:bCs w:val="0"/>
        <w:sz w:val="24"/>
        <w:szCs w:val="24"/>
      </w:rPr>
    </w:lvl>
  </w:abstractNum>
  <w:abstractNum w:abstractNumId="28" w15:restartNumberingAfterBreak="0">
    <w:nsid w:val="00000037"/>
    <w:multiLevelType w:val="singleLevel"/>
    <w:tmpl w:val="00000037"/>
    <w:name w:val="WW8Num55"/>
    <w:lvl w:ilvl="0">
      <w:start w:val="1"/>
      <w:numFmt w:val="lowerLetter"/>
      <w:lvlText w:val="%1)"/>
      <w:lvlJc w:val="left"/>
      <w:pPr>
        <w:tabs>
          <w:tab w:val="num" w:pos="0"/>
        </w:tabs>
        <w:ind w:left="720" w:hanging="360"/>
      </w:pPr>
      <w:rPr>
        <w:rFonts w:hint="default"/>
      </w:rPr>
    </w:lvl>
  </w:abstractNum>
  <w:abstractNum w:abstractNumId="29" w15:restartNumberingAfterBreak="0">
    <w:nsid w:val="0000003A"/>
    <w:multiLevelType w:val="singleLevel"/>
    <w:tmpl w:val="0000003A"/>
    <w:name w:val="WW8Num58"/>
    <w:lvl w:ilvl="0">
      <w:start w:val="1"/>
      <w:numFmt w:val="bullet"/>
      <w:lvlText w:val=""/>
      <w:lvlJc w:val="left"/>
      <w:pPr>
        <w:tabs>
          <w:tab w:val="num" w:pos="0"/>
        </w:tabs>
        <w:ind w:left="720" w:hanging="360"/>
      </w:pPr>
      <w:rPr>
        <w:rFonts w:ascii="Symbol" w:hAnsi="Symbol" w:cs="Symbol" w:hint="default"/>
        <w:sz w:val="22"/>
        <w:szCs w:val="20"/>
        <w:lang w:eastAsia="ar-SA"/>
      </w:rPr>
    </w:lvl>
  </w:abstractNum>
  <w:abstractNum w:abstractNumId="30" w15:restartNumberingAfterBreak="0">
    <w:nsid w:val="0000003D"/>
    <w:multiLevelType w:val="singleLevel"/>
    <w:tmpl w:val="0000003D"/>
    <w:name w:val="WW8Num61"/>
    <w:lvl w:ilvl="0">
      <w:start w:val="1"/>
      <w:numFmt w:val="decimal"/>
      <w:lvlText w:val="4.5.%1"/>
      <w:lvlJc w:val="left"/>
      <w:pPr>
        <w:tabs>
          <w:tab w:val="num" w:pos="720"/>
        </w:tabs>
        <w:ind w:left="0" w:firstLine="0"/>
      </w:pPr>
      <w:rPr>
        <w:rFonts w:ascii="Times New Roman" w:eastAsia="Arial Unicode MS" w:hAnsi="Times New Roman" w:cs="Times New Roman" w:hint="default"/>
        <w:b/>
        <w:sz w:val="24"/>
        <w:szCs w:val="24"/>
      </w:rPr>
    </w:lvl>
  </w:abstractNum>
  <w:abstractNum w:abstractNumId="31" w15:restartNumberingAfterBreak="0">
    <w:nsid w:val="0000003F"/>
    <w:multiLevelType w:val="singleLevel"/>
    <w:tmpl w:val="7DD26834"/>
    <w:name w:val="WW8Num63"/>
    <w:lvl w:ilvl="0">
      <w:start w:val="1"/>
      <w:numFmt w:val="decimal"/>
      <w:lvlText w:val="16.%1"/>
      <w:lvlJc w:val="left"/>
      <w:pPr>
        <w:tabs>
          <w:tab w:val="num" w:pos="720"/>
        </w:tabs>
        <w:ind w:left="0" w:firstLine="0"/>
      </w:pPr>
      <w:rPr>
        <w:rFonts w:ascii="Times New Roman" w:eastAsia="Arial Unicode MS" w:hAnsi="Times New Roman" w:cs="Times New Roman" w:hint="default"/>
        <w:b/>
        <w:sz w:val="24"/>
        <w:szCs w:val="24"/>
      </w:rPr>
    </w:lvl>
  </w:abstractNum>
  <w:abstractNum w:abstractNumId="32" w15:restartNumberingAfterBreak="0">
    <w:nsid w:val="00000041"/>
    <w:multiLevelType w:val="singleLevel"/>
    <w:tmpl w:val="00000041"/>
    <w:name w:val="WW8Num65"/>
    <w:lvl w:ilvl="0">
      <w:start w:val="3"/>
      <w:numFmt w:val="decimal"/>
      <w:lvlText w:val="15.%1"/>
      <w:lvlJc w:val="center"/>
      <w:pPr>
        <w:tabs>
          <w:tab w:val="num" w:pos="0"/>
        </w:tabs>
        <w:ind w:left="720" w:hanging="360"/>
      </w:pPr>
      <w:rPr>
        <w:rFonts w:ascii="Times New Roman" w:hAnsi="Times New Roman" w:cs="Times New Roman" w:hint="default"/>
        <w:b/>
      </w:rPr>
    </w:lvl>
  </w:abstractNum>
  <w:abstractNum w:abstractNumId="33" w15:restartNumberingAfterBreak="0">
    <w:nsid w:val="00000043"/>
    <w:multiLevelType w:val="singleLevel"/>
    <w:tmpl w:val="00000043"/>
    <w:name w:val="WW8Num67"/>
    <w:lvl w:ilvl="0">
      <w:start w:val="4"/>
      <w:numFmt w:val="lowerLetter"/>
      <w:lvlText w:val="%1)"/>
      <w:lvlJc w:val="left"/>
      <w:pPr>
        <w:tabs>
          <w:tab w:val="num" w:pos="447"/>
        </w:tabs>
        <w:ind w:left="0" w:firstLine="0"/>
      </w:pPr>
      <w:rPr>
        <w:rFonts w:ascii="Times New Roman" w:eastAsia="Arial Unicode MS" w:hAnsi="Times New Roman" w:cs="Times New Roman" w:hint="default"/>
        <w:sz w:val="24"/>
        <w:szCs w:val="24"/>
      </w:rPr>
    </w:lvl>
  </w:abstractNum>
  <w:abstractNum w:abstractNumId="34" w15:restartNumberingAfterBreak="0">
    <w:nsid w:val="00000045"/>
    <w:multiLevelType w:val="multilevel"/>
    <w:tmpl w:val="00000045"/>
    <w:name w:val="WW8Num69"/>
    <w:lvl w:ilvl="0">
      <w:start w:val="4"/>
      <w:numFmt w:val="decimal"/>
      <w:lvlText w:val="%1."/>
      <w:lvlJc w:val="left"/>
      <w:pPr>
        <w:tabs>
          <w:tab w:val="num" w:pos="0"/>
        </w:tabs>
        <w:ind w:left="540" w:hanging="540"/>
      </w:pPr>
      <w:rPr>
        <w:rFonts w:hint="default"/>
      </w:rPr>
    </w:lvl>
    <w:lvl w:ilvl="1">
      <w:start w:val="8"/>
      <w:numFmt w:val="decimal"/>
      <w:lvlText w:val="%1.%2."/>
      <w:lvlJc w:val="left"/>
      <w:pPr>
        <w:tabs>
          <w:tab w:val="num" w:pos="0"/>
        </w:tabs>
        <w:ind w:left="540" w:hanging="540"/>
      </w:pPr>
      <w:rPr>
        <w:rFonts w:ascii="Times New Roman" w:hAnsi="Times New Roman" w:cs="Times New Roman" w:hint="default"/>
        <w:b/>
        <w:sz w:val="24"/>
        <w:szCs w:val="24"/>
      </w:rPr>
    </w:lvl>
    <w:lvl w:ilvl="2">
      <w:start w:val="1"/>
      <w:numFmt w:val="decimal"/>
      <w:lvlText w:val="%1.%2.%3."/>
      <w:lvlJc w:val="left"/>
      <w:pPr>
        <w:tabs>
          <w:tab w:val="num" w:pos="0"/>
        </w:tabs>
        <w:ind w:left="720" w:hanging="720"/>
      </w:pPr>
      <w:rPr>
        <w:rFonts w:ascii="Times New Roman" w:hAnsi="Times New Roman" w:cs="Times New Roman" w:hint="default"/>
        <w:b/>
        <w:sz w:val="24"/>
        <w:szCs w:val="24"/>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35" w15:restartNumberingAfterBreak="0">
    <w:nsid w:val="00000047"/>
    <w:multiLevelType w:val="singleLevel"/>
    <w:tmpl w:val="00000047"/>
    <w:name w:val="WW8Num71"/>
    <w:lvl w:ilvl="0">
      <w:start w:val="1"/>
      <w:numFmt w:val="decimal"/>
      <w:lvlText w:val="19.%1"/>
      <w:lvlJc w:val="left"/>
      <w:pPr>
        <w:tabs>
          <w:tab w:val="num" w:pos="480"/>
        </w:tabs>
        <w:ind w:left="0" w:firstLine="0"/>
      </w:pPr>
      <w:rPr>
        <w:rFonts w:ascii="Times New Roman" w:eastAsia="Arial Unicode MS" w:hAnsi="Times New Roman" w:cs="Times New Roman" w:hint="default"/>
        <w:b/>
        <w:sz w:val="24"/>
        <w:szCs w:val="24"/>
      </w:rPr>
    </w:lvl>
  </w:abstractNum>
  <w:abstractNum w:abstractNumId="36" w15:restartNumberingAfterBreak="0">
    <w:nsid w:val="00000049"/>
    <w:multiLevelType w:val="singleLevel"/>
    <w:tmpl w:val="00000049"/>
    <w:name w:val="WW8Num73"/>
    <w:lvl w:ilvl="0">
      <w:start w:val="1"/>
      <w:numFmt w:val="lowerLetter"/>
      <w:lvlText w:val="%1)"/>
      <w:lvlJc w:val="left"/>
      <w:pPr>
        <w:tabs>
          <w:tab w:val="num" w:pos="0"/>
        </w:tabs>
        <w:ind w:left="720" w:hanging="360"/>
      </w:pPr>
      <w:rPr>
        <w:rFonts w:ascii="Times New Roman" w:hAnsi="Times New Roman" w:cs="Times New Roman" w:hint="default"/>
      </w:rPr>
    </w:lvl>
  </w:abstractNum>
  <w:abstractNum w:abstractNumId="37" w15:restartNumberingAfterBreak="0">
    <w:nsid w:val="0000004B"/>
    <w:multiLevelType w:val="singleLevel"/>
    <w:tmpl w:val="0000004B"/>
    <w:name w:val="WW8Num75"/>
    <w:lvl w:ilvl="0">
      <w:start w:val="3"/>
      <w:numFmt w:val="decimal"/>
      <w:lvlText w:val="4.%1"/>
      <w:lvlJc w:val="left"/>
      <w:pPr>
        <w:tabs>
          <w:tab w:val="num" w:pos="446"/>
        </w:tabs>
        <w:ind w:left="0" w:firstLine="0"/>
      </w:pPr>
      <w:rPr>
        <w:rFonts w:ascii="Times New Roman" w:eastAsia="Arial Unicode MS" w:hAnsi="Times New Roman" w:cs="Times New Roman" w:hint="default"/>
        <w:b/>
        <w:sz w:val="24"/>
        <w:szCs w:val="24"/>
      </w:rPr>
    </w:lvl>
  </w:abstractNum>
  <w:abstractNum w:abstractNumId="38" w15:restartNumberingAfterBreak="0">
    <w:nsid w:val="00000052"/>
    <w:multiLevelType w:val="singleLevel"/>
    <w:tmpl w:val="00000052"/>
    <w:name w:val="WW8Num82"/>
    <w:lvl w:ilvl="0">
      <w:start w:val="1"/>
      <w:numFmt w:val="lowerLetter"/>
      <w:lvlText w:val="%1)"/>
      <w:lvlJc w:val="left"/>
      <w:pPr>
        <w:tabs>
          <w:tab w:val="num" w:pos="447"/>
        </w:tabs>
        <w:ind w:left="0" w:firstLine="0"/>
      </w:pPr>
      <w:rPr>
        <w:rFonts w:ascii="Times New Roman" w:eastAsia="Arial Unicode MS" w:hAnsi="Times New Roman" w:cs="Times New Roman" w:hint="default"/>
        <w:sz w:val="24"/>
        <w:szCs w:val="24"/>
      </w:rPr>
    </w:lvl>
  </w:abstractNum>
  <w:abstractNum w:abstractNumId="39" w15:restartNumberingAfterBreak="0">
    <w:nsid w:val="00000053"/>
    <w:multiLevelType w:val="singleLevel"/>
    <w:tmpl w:val="00000053"/>
    <w:name w:val="WW8Num83"/>
    <w:lvl w:ilvl="0">
      <w:numFmt w:val="bullet"/>
      <w:lvlText w:val="-"/>
      <w:lvlJc w:val="left"/>
      <w:pPr>
        <w:tabs>
          <w:tab w:val="num" w:pos="355"/>
        </w:tabs>
        <w:ind w:left="0" w:firstLine="0"/>
      </w:pPr>
      <w:rPr>
        <w:rFonts w:ascii="Arial Unicode MS" w:hAnsi="Arial Unicode MS" w:cs="Arial Unicode MS" w:hint="eastAsia"/>
        <w:color w:val="auto"/>
        <w:sz w:val="24"/>
        <w:szCs w:val="24"/>
      </w:rPr>
    </w:lvl>
  </w:abstractNum>
  <w:abstractNum w:abstractNumId="40" w15:restartNumberingAfterBreak="0">
    <w:nsid w:val="003E0516"/>
    <w:multiLevelType w:val="multilevel"/>
    <w:tmpl w:val="EA7ADD14"/>
    <w:lvl w:ilvl="0">
      <w:start w:val="1"/>
      <w:numFmt w:val="decimal"/>
      <w:lvlRestart w:val="0"/>
      <w:pStyle w:val="NumHeading1"/>
      <w:lvlText w:val="%1"/>
      <w:lvlJc w:val="left"/>
      <w:pPr>
        <w:tabs>
          <w:tab w:val="num" w:pos="794"/>
        </w:tabs>
        <w:ind w:left="794" w:hanging="794"/>
      </w:pPr>
      <w:rPr>
        <w:rFonts w:cs="Times New Roman" w:hint="default"/>
      </w:rPr>
    </w:lvl>
    <w:lvl w:ilvl="1">
      <w:start w:val="1"/>
      <w:numFmt w:val="decimal"/>
      <w:pStyle w:val="NumHeading2"/>
      <w:lvlText w:val="%1.%2"/>
      <w:lvlJc w:val="left"/>
      <w:pPr>
        <w:tabs>
          <w:tab w:val="num" w:pos="794"/>
        </w:tabs>
        <w:ind w:left="794" w:hanging="794"/>
      </w:pPr>
      <w:rPr>
        <w:rFonts w:ascii="Tahoma" w:hAnsi="Tahoma" w:cs="Tahoma" w:hint="default"/>
        <w:sz w:val="28"/>
        <w:szCs w:val="28"/>
      </w:rPr>
    </w:lvl>
    <w:lvl w:ilvl="2">
      <w:start w:val="1"/>
      <w:numFmt w:val="decimal"/>
      <w:pStyle w:val="NumHeading3"/>
      <w:lvlText w:val="%1.%2.%3"/>
      <w:lvlJc w:val="left"/>
      <w:pPr>
        <w:tabs>
          <w:tab w:val="num" w:pos="1021"/>
        </w:tabs>
        <w:ind w:left="1021" w:hanging="1021"/>
      </w:pPr>
      <w:rPr>
        <w:rFonts w:cs="Times New Roman" w:hint="default"/>
        <w:sz w:val="22"/>
        <w:szCs w:val="22"/>
      </w:rPr>
    </w:lvl>
    <w:lvl w:ilvl="3">
      <w:start w:val="1"/>
      <w:numFmt w:val="decimal"/>
      <w:pStyle w:val="NumHeading4"/>
      <w:lvlText w:val="%1.%2.%3.%4"/>
      <w:lvlJc w:val="left"/>
      <w:pPr>
        <w:tabs>
          <w:tab w:val="num" w:pos="1247"/>
        </w:tabs>
        <w:ind w:left="1247" w:hanging="1247"/>
      </w:pPr>
      <w:rPr>
        <w:rFonts w:cs="Times New Roman" w:hint="default"/>
      </w:rPr>
    </w:lvl>
    <w:lvl w:ilvl="4">
      <w:start w:val="1"/>
      <w:numFmt w:val="decimal"/>
      <w:pStyle w:val="NumHeading5"/>
      <w:lvlText w:val="%1.%2.%3.%4.%5"/>
      <w:lvlJc w:val="left"/>
      <w:pPr>
        <w:tabs>
          <w:tab w:val="num" w:pos="1474"/>
        </w:tabs>
        <w:ind w:left="1474" w:hanging="1474"/>
      </w:pPr>
      <w:rPr>
        <w:rFonts w:cs="Times New Roman" w:hint="default"/>
      </w:rPr>
    </w:lvl>
    <w:lvl w:ilvl="5">
      <w:start w:val="1"/>
      <w:numFmt w:val="decimal"/>
      <w:lvlText w:val="%2.%3.%4.%5.%6."/>
      <w:lvlJc w:val="left"/>
      <w:pPr>
        <w:tabs>
          <w:tab w:val="num" w:pos="2835"/>
        </w:tabs>
        <w:ind w:left="2835" w:hanging="2608"/>
      </w:pPr>
      <w:rPr>
        <w:rFonts w:cs="Times New Roman" w:hint="default"/>
      </w:rPr>
    </w:lvl>
    <w:lvl w:ilvl="6">
      <w:start w:val="1"/>
      <w:numFmt w:val="decimal"/>
      <w:lvlText w:val="%1.%2.%3.%4.%5.%6.%7."/>
      <w:lvlJc w:val="left"/>
      <w:pPr>
        <w:tabs>
          <w:tab w:val="num" w:pos="5627"/>
        </w:tabs>
        <w:ind w:left="3467" w:hanging="1080"/>
      </w:pPr>
      <w:rPr>
        <w:rFonts w:cs="Times New Roman" w:hint="default"/>
      </w:rPr>
    </w:lvl>
    <w:lvl w:ilvl="7">
      <w:start w:val="1"/>
      <w:numFmt w:val="upperLetter"/>
      <w:lvlRestart w:val="0"/>
      <w:pStyle w:val="HeadingAppendixOld"/>
      <w:lvlText w:val="APPENDIX %8"/>
      <w:lvlJc w:val="left"/>
      <w:pPr>
        <w:tabs>
          <w:tab w:val="num" w:pos="2155"/>
        </w:tabs>
        <w:ind w:left="2155" w:hanging="2155"/>
      </w:pPr>
      <w:rPr>
        <w:rFonts w:cs="Times New Roman" w:hint="default"/>
      </w:rPr>
    </w:lvl>
    <w:lvl w:ilvl="8">
      <w:start w:val="1"/>
      <w:numFmt w:val="upperRoman"/>
      <w:lvlRestart w:val="0"/>
      <w:pStyle w:val="HeadingPart"/>
      <w:lvlText w:val="PART %9"/>
      <w:lvlJc w:val="left"/>
      <w:pPr>
        <w:tabs>
          <w:tab w:val="num" w:pos="1418"/>
        </w:tabs>
        <w:ind w:left="1418" w:hanging="1418"/>
      </w:pPr>
      <w:rPr>
        <w:rFonts w:cs="Times New Roman" w:hint="default"/>
      </w:rPr>
    </w:lvl>
  </w:abstractNum>
  <w:abstractNum w:abstractNumId="41" w15:restartNumberingAfterBreak="0">
    <w:nsid w:val="00A97D1F"/>
    <w:multiLevelType w:val="hybridMultilevel"/>
    <w:tmpl w:val="5C860F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044509D7"/>
    <w:multiLevelType w:val="hybridMultilevel"/>
    <w:tmpl w:val="60529D3E"/>
    <w:lvl w:ilvl="0" w:tplc="F36AB54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4F12E25"/>
    <w:multiLevelType w:val="hybridMultilevel"/>
    <w:tmpl w:val="0C94D9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06AA6192"/>
    <w:multiLevelType w:val="hybridMultilevel"/>
    <w:tmpl w:val="552A97A4"/>
    <w:lvl w:ilvl="0" w:tplc="0415000F">
      <w:start w:val="1"/>
      <w:numFmt w:val="decimal"/>
      <w:pStyle w:val="Nagwek1"/>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8B83E31"/>
    <w:multiLevelType w:val="hybridMultilevel"/>
    <w:tmpl w:val="195A0AEC"/>
    <w:lvl w:ilvl="0" w:tplc="5282A308">
      <w:start w:val="1"/>
      <w:numFmt w:val="lowerRoman"/>
      <w:lvlText w:val="(%1)"/>
      <w:lvlJc w:val="left"/>
      <w:pPr>
        <w:ind w:left="1785" w:hanging="720"/>
      </w:pPr>
      <w:rPr>
        <w:rFonts w:hint="default"/>
      </w:r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46" w15:restartNumberingAfterBreak="0">
    <w:nsid w:val="0B5568B2"/>
    <w:multiLevelType w:val="singleLevel"/>
    <w:tmpl w:val="5FD60C22"/>
    <w:lvl w:ilvl="0">
      <w:start w:val="3"/>
      <w:numFmt w:val="lowerLetter"/>
      <w:lvlText w:val="%1)"/>
      <w:legacy w:legacy="1" w:legacySpace="0" w:legacyIndent="360"/>
      <w:lvlJc w:val="left"/>
      <w:rPr>
        <w:rFonts w:ascii="Times New Roman" w:eastAsia="Arial Unicode MS" w:hAnsi="Times New Roman" w:cs="Times New Roman" w:hint="default"/>
        <w:sz w:val="22"/>
        <w:szCs w:val="22"/>
      </w:rPr>
    </w:lvl>
  </w:abstractNum>
  <w:abstractNum w:abstractNumId="47" w15:restartNumberingAfterBreak="0">
    <w:nsid w:val="0DD54945"/>
    <w:multiLevelType w:val="hybridMultilevel"/>
    <w:tmpl w:val="BE704226"/>
    <w:lvl w:ilvl="0" w:tplc="09F444E0">
      <w:start w:val="1"/>
      <w:numFmt w:val="lowerLetter"/>
      <w:lvlText w:val="%1)"/>
      <w:lvlJc w:val="left"/>
      <w:pPr>
        <w:ind w:left="1429" w:hanging="360"/>
      </w:pPr>
      <w:rPr>
        <w:rFonts w:ascii="Calibri" w:hAnsi="Calibri" w:cs="Calibri"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8" w15:restartNumberingAfterBreak="0">
    <w:nsid w:val="13124D79"/>
    <w:multiLevelType w:val="hybridMultilevel"/>
    <w:tmpl w:val="EEF6E32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14343840"/>
    <w:multiLevelType w:val="singleLevel"/>
    <w:tmpl w:val="42182150"/>
    <w:lvl w:ilvl="0">
      <w:start w:val="17"/>
      <w:numFmt w:val="decimal"/>
      <w:lvlText w:val="7.%1"/>
      <w:lvlJc w:val="left"/>
      <w:pPr>
        <w:ind w:left="0" w:firstLine="0"/>
      </w:pPr>
      <w:rPr>
        <w:rFonts w:ascii="Times New Roman" w:eastAsia="Arial Unicode MS" w:hAnsi="Times New Roman" w:cs="Times New Roman" w:hint="default"/>
      </w:rPr>
    </w:lvl>
  </w:abstractNum>
  <w:abstractNum w:abstractNumId="50" w15:restartNumberingAfterBreak="0">
    <w:nsid w:val="14D67C1B"/>
    <w:multiLevelType w:val="multilevel"/>
    <w:tmpl w:val="0415001D"/>
    <w:styleLink w:val="Sty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162252C7"/>
    <w:multiLevelType w:val="singleLevel"/>
    <w:tmpl w:val="8D349D9C"/>
    <w:lvl w:ilvl="0">
      <w:start w:val="2"/>
      <w:numFmt w:val="decimal"/>
      <w:lvlText w:val="5.%1"/>
      <w:legacy w:legacy="1" w:legacySpace="0" w:legacyIndent="624"/>
      <w:lvlJc w:val="left"/>
      <w:rPr>
        <w:rFonts w:ascii="Times New Roman" w:eastAsia="Arial Unicode MS" w:hAnsi="Times New Roman" w:cs="Times New Roman" w:hint="default"/>
      </w:rPr>
    </w:lvl>
  </w:abstractNum>
  <w:abstractNum w:abstractNumId="52" w15:restartNumberingAfterBreak="0">
    <w:nsid w:val="16D63505"/>
    <w:multiLevelType w:val="hybridMultilevel"/>
    <w:tmpl w:val="AAEA5486"/>
    <w:lvl w:ilvl="0" w:tplc="D06C42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17FF5885"/>
    <w:multiLevelType w:val="hybridMultilevel"/>
    <w:tmpl w:val="8144A54E"/>
    <w:lvl w:ilvl="0" w:tplc="BA8C2978">
      <w:start w:val="1"/>
      <w:numFmt w:val="lowerLetter"/>
      <w:lvlText w:val="%1)"/>
      <w:lvlJc w:val="left"/>
      <w:pPr>
        <w:ind w:left="1429" w:hanging="360"/>
      </w:pPr>
      <w:rPr>
        <w:rFonts w:ascii="Calibri" w:hAnsi="Calibri" w:cs="Calibri" w:hint="default"/>
        <w:sz w:val="20"/>
        <w:szCs w:val="2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4" w15:restartNumberingAfterBreak="0">
    <w:nsid w:val="1A39201B"/>
    <w:multiLevelType w:val="singleLevel"/>
    <w:tmpl w:val="9AF8BD9E"/>
    <w:lvl w:ilvl="0">
      <w:start w:val="1"/>
      <w:numFmt w:val="lowerLetter"/>
      <w:lvlText w:val="%1)"/>
      <w:legacy w:legacy="1" w:legacySpace="0" w:legacyIndent="360"/>
      <w:lvlJc w:val="left"/>
      <w:rPr>
        <w:rFonts w:ascii="Times New Roman" w:eastAsia="Arial Unicode MS" w:hAnsi="Times New Roman" w:cs="Times New Roman" w:hint="default"/>
      </w:rPr>
    </w:lvl>
  </w:abstractNum>
  <w:abstractNum w:abstractNumId="55" w15:restartNumberingAfterBreak="0">
    <w:nsid w:val="1A52601B"/>
    <w:multiLevelType w:val="hybridMultilevel"/>
    <w:tmpl w:val="D95AE6B2"/>
    <w:lvl w:ilvl="0" w:tplc="D06C42E4">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6E705D22">
      <w:start w:val="1"/>
      <w:numFmt w:val="lowerLetter"/>
      <w:lvlText w:val="%3)"/>
      <w:lvlJc w:val="right"/>
      <w:pPr>
        <w:ind w:left="2520" w:hanging="180"/>
      </w:pPr>
      <w:rPr>
        <w:rFonts w:ascii="Arial Narrow" w:eastAsia="Calibri" w:hAnsi="Arial Narrow" w:cs="Times New Roman"/>
      </w:r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7" w15:restartNumberingAfterBreak="0">
    <w:nsid w:val="1BCB70FA"/>
    <w:multiLevelType w:val="hybridMultilevel"/>
    <w:tmpl w:val="1F1A90FC"/>
    <w:lvl w:ilvl="0" w:tplc="236E9EF8">
      <w:start w:val="1"/>
      <w:numFmt w:val="lowerLetter"/>
      <w:lvlText w:val="%1)"/>
      <w:lvlJc w:val="left"/>
      <w:pPr>
        <w:ind w:left="720" w:hanging="360"/>
      </w:pPr>
      <w:rPr>
        <w:color w:val="auto"/>
      </w:rPr>
    </w:lvl>
    <w:lvl w:ilvl="1" w:tplc="ADC01E84">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1C756FF2"/>
    <w:multiLevelType w:val="singleLevel"/>
    <w:tmpl w:val="BDCE329E"/>
    <w:lvl w:ilvl="0">
      <w:start w:val="4"/>
      <w:numFmt w:val="decimal"/>
      <w:lvlText w:val="8.%1"/>
      <w:lvlJc w:val="left"/>
      <w:pPr>
        <w:ind w:left="0" w:firstLine="0"/>
      </w:pPr>
      <w:rPr>
        <w:rFonts w:ascii="Times New Roman" w:eastAsia="Arial Unicode MS" w:hAnsi="Times New Roman" w:cs="Times New Roman" w:hint="default"/>
      </w:rPr>
    </w:lvl>
  </w:abstractNum>
  <w:abstractNum w:abstractNumId="59" w15:restartNumberingAfterBreak="0">
    <w:nsid w:val="1E303BFA"/>
    <w:multiLevelType w:val="hybridMultilevel"/>
    <w:tmpl w:val="3FC6E5E2"/>
    <w:lvl w:ilvl="0" w:tplc="D06C42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1E3A5A16"/>
    <w:multiLevelType w:val="hybridMultilevel"/>
    <w:tmpl w:val="504610BC"/>
    <w:lvl w:ilvl="0" w:tplc="04150005">
      <w:start w:val="1"/>
      <w:numFmt w:val="bullet"/>
      <w:lvlText w:val=""/>
      <w:lvlJc w:val="left"/>
      <w:pPr>
        <w:ind w:left="2520" w:hanging="18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1212DA0"/>
    <w:multiLevelType w:val="singleLevel"/>
    <w:tmpl w:val="6672B6F2"/>
    <w:lvl w:ilvl="0">
      <w:start w:val="2"/>
      <w:numFmt w:val="decimal"/>
      <w:lvlText w:val="5.1.%1"/>
      <w:legacy w:legacy="1" w:legacySpace="0" w:legacyIndent="701"/>
      <w:lvlJc w:val="left"/>
      <w:rPr>
        <w:rFonts w:ascii="Times New Roman" w:eastAsia="Arial Unicode MS" w:hAnsi="Times New Roman" w:cs="Times New Roman" w:hint="default"/>
      </w:rPr>
    </w:lvl>
  </w:abstractNum>
  <w:abstractNum w:abstractNumId="62" w15:restartNumberingAfterBreak="0">
    <w:nsid w:val="22000F8F"/>
    <w:multiLevelType w:val="hybridMultilevel"/>
    <w:tmpl w:val="3EDC03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2235165F"/>
    <w:multiLevelType w:val="multilevel"/>
    <w:tmpl w:val="B710885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2A496714"/>
    <w:multiLevelType w:val="hybridMultilevel"/>
    <w:tmpl w:val="77BABCC8"/>
    <w:lvl w:ilvl="0" w:tplc="04150013">
      <w:start w:val="1"/>
      <w:numFmt w:val="upperRoman"/>
      <w:lvlText w:val="%1."/>
      <w:lvlJc w:val="right"/>
      <w:pPr>
        <w:ind w:left="2149" w:hanging="360"/>
      </w:pPr>
    </w:lvl>
    <w:lvl w:ilvl="1" w:tplc="04150013">
      <w:start w:val="1"/>
      <w:numFmt w:val="upperRoman"/>
      <w:lvlText w:val="%2."/>
      <w:lvlJc w:val="right"/>
      <w:pPr>
        <w:ind w:left="2869" w:hanging="360"/>
      </w:pPr>
    </w:lvl>
    <w:lvl w:ilvl="2" w:tplc="0415001B" w:tentative="1">
      <w:start w:val="1"/>
      <w:numFmt w:val="lowerRoman"/>
      <w:lvlText w:val="%3."/>
      <w:lvlJc w:val="right"/>
      <w:pPr>
        <w:ind w:left="3589" w:hanging="180"/>
      </w:pPr>
    </w:lvl>
    <w:lvl w:ilvl="3" w:tplc="0415000F" w:tentative="1">
      <w:start w:val="1"/>
      <w:numFmt w:val="decimal"/>
      <w:lvlText w:val="%4."/>
      <w:lvlJc w:val="left"/>
      <w:pPr>
        <w:ind w:left="4309" w:hanging="360"/>
      </w:pPr>
    </w:lvl>
    <w:lvl w:ilvl="4" w:tplc="04150019" w:tentative="1">
      <w:start w:val="1"/>
      <w:numFmt w:val="lowerLetter"/>
      <w:lvlText w:val="%5."/>
      <w:lvlJc w:val="left"/>
      <w:pPr>
        <w:ind w:left="5029" w:hanging="360"/>
      </w:pPr>
    </w:lvl>
    <w:lvl w:ilvl="5" w:tplc="0415001B" w:tentative="1">
      <w:start w:val="1"/>
      <w:numFmt w:val="lowerRoman"/>
      <w:lvlText w:val="%6."/>
      <w:lvlJc w:val="right"/>
      <w:pPr>
        <w:ind w:left="5749" w:hanging="180"/>
      </w:pPr>
    </w:lvl>
    <w:lvl w:ilvl="6" w:tplc="0415000F" w:tentative="1">
      <w:start w:val="1"/>
      <w:numFmt w:val="decimal"/>
      <w:lvlText w:val="%7."/>
      <w:lvlJc w:val="left"/>
      <w:pPr>
        <w:ind w:left="6469" w:hanging="360"/>
      </w:pPr>
    </w:lvl>
    <w:lvl w:ilvl="7" w:tplc="04150019" w:tentative="1">
      <w:start w:val="1"/>
      <w:numFmt w:val="lowerLetter"/>
      <w:lvlText w:val="%8."/>
      <w:lvlJc w:val="left"/>
      <w:pPr>
        <w:ind w:left="7189" w:hanging="360"/>
      </w:pPr>
    </w:lvl>
    <w:lvl w:ilvl="8" w:tplc="0415001B" w:tentative="1">
      <w:start w:val="1"/>
      <w:numFmt w:val="lowerRoman"/>
      <w:lvlText w:val="%9."/>
      <w:lvlJc w:val="right"/>
      <w:pPr>
        <w:ind w:left="7909" w:hanging="180"/>
      </w:pPr>
    </w:lvl>
  </w:abstractNum>
  <w:abstractNum w:abstractNumId="66" w15:restartNumberingAfterBreak="0">
    <w:nsid w:val="2CC370CC"/>
    <w:multiLevelType w:val="hybridMultilevel"/>
    <w:tmpl w:val="5C860F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12054DD"/>
    <w:multiLevelType w:val="hybridMultilevel"/>
    <w:tmpl w:val="3F7283E8"/>
    <w:lvl w:ilvl="0" w:tplc="DC1C9B76">
      <w:start w:val="1"/>
      <w:numFmt w:val="decimal"/>
      <w:lvlText w:val="%1."/>
      <w:lvlJc w:val="left"/>
      <w:pPr>
        <w:ind w:left="645" w:hanging="645"/>
      </w:pPr>
      <w:rPr>
        <w:rFonts w:ascii="Arial Narrow" w:eastAsia="Calibri" w:hAnsi="Arial Narrow" w:cs="Liberation San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31886CD0"/>
    <w:multiLevelType w:val="hybridMultilevel"/>
    <w:tmpl w:val="886E5866"/>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21A459A"/>
    <w:multiLevelType w:val="hybridMultilevel"/>
    <w:tmpl w:val="E3942310"/>
    <w:lvl w:ilvl="0" w:tplc="04150005">
      <w:start w:val="1"/>
      <w:numFmt w:val="bullet"/>
      <w:lvlText w:val=""/>
      <w:lvlJc w:val="left"/>
      <w:pPr>
        <w:ind w:left="2520" w:hanging="18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23272F4"/>
    <w:multiLevelType w:val="hybridMultilevel"/>
    <w:tmpl w:val="BC9EB2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26D3E38"/>
    <w:multiLevelType w:val="hybridMultilevel"/>
    <w:tmpl w:val="4F0255A8"/>
    <w:lvl w:ilvl="0" w:tplc="5686CAA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29F3986"/>
    <w:multiLevelType w:val="hybridMultilevel"/>
    <w:tmpl w:val="3FC6E5E2"/>
    <w:lvl w:ilvl="0" w:tplc="D06C42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4" w15:restartNumberingAfterBreak="0">
    <w:nsid w:val="340A2345"/>
    <w:multiLevelType w:val="hybridMultilevel"/>
    <w:tmpl w:val="906019C8"/>
    <w:lvl w:ilvl="0" w:tplc="AC3E39A6">
      <w:start w:val="1"/>
      <w:numFmt w:val="lowerLetter"/>
      <w:lvlText w:val="%1."/>
      <w:lvlJc w:val="left"/>
      <w:pPr>
        <w:ind w:left="1146" w:hanging="36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15:restartNumberingAfterBreak="0">
    <w:nsid w:val="36F16748"/>
    <w:multiLevelType w:val="hybridMultilevel"/>
    <w:tmpl w:val="07245D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8960BD8"/>
    <w:multiLevelType w:val="hybridMultilevel"/>
    <w:tmpl w:val="D58A9930"/>
    <w:lvl w:ilvl="0" w:tplc="7EE45F1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390E7BBE"/>
    <w:multiLevelType w:val="hybridMultilevel"/>
    <w:tmpl w:val="E174B686"/>
    <w:lvl w:ilvl="0" w:tplc="D06C42E4">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05">
      <w:start w:val="1"/>
      <w:numFmt w:val="bullet"/>
      <w:lvlText w:val=""/>
      <w:lvlJc w:val="left"/>
      <w:pPr>
        <w:ind w:left="2520" w:hanging="180"/>
      </w:pPr>
      <w:rPr>
        <w:rFonts w:ascii="Wingdings" w:hAnsi="Wingdings" w:hint="default"/>
      </w:r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15:restartNumberingAfterBreak="0">
    <w:nsid w:val="393159E9"/>
    <w:multiLevelType w:val="hybridMultilevel"/>
    <w:tmpl w:val="07245D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A4E131D"/>
    <w:multiLevelType w:val="hybridMultilevel"/>
    <w:tmpl w:val="ECD2D582"/>
    <w:lvl w:ilvl="0" w:tplc="D06C42E4">
      <w:start w:val="1"/>
      <w:numFmt w:val="lowerLetter"/>
      <w:lvlText w:val="%1)"/>
      <w:lvlJc w:val="left"/>
      <w:pPr>
        <w:ind w:left="1080" w:hanging="360"/>
      </w:pPr>
      <w:rPr>
        <w:rFonts w:hint="default"/>
      </w:rPr>
    </w:lvl>
    <w:lvl w:ilvl="1" w:tplc="04150013">
      <w:start w:val="1"/>
      <w:numFmt w:val="upperRoman"/>
      <w:lvlText w:val="%2."/>
      <w:lvlJc w:val="righ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15:restartNumberingAfterBreak="0">
    <w:nsid w:val="3E62006C"/>
    <w:multiLevelType w:val="singleLevel"/>
    <w:tmpl w:val="407E8C3A"/>
    <w:lvl w:ilvl="0">
      <w:start w:val="16"/>
      <w:numFmt w:val="decimal"/>
      <w:lvlText w:val="7.%1"/>
      <w:lvlJc w:val="left"/>
      <w:pPr>
        <w:ind w:left="0" w:firstLine="0"/>
      </w:pPr>
      <w:rPr>
        <w:rFonts w:ascii="Times New Roman" w:eastAsia="Arial Unicode MS" w:hAnsi="Times New Roman" w:cs="Times New Roman" w:hint="default"/>
      </w:rPr>
    </w:lvl>
  </w:abstractNum>
  <w:abstractNum w:abstractNumId="81" w15:restartNumberingAfterBreak="0">
    <w:nsid w:val="3F7B1873"/>
    <w:multiLevelType w:val="hybridMultilevel"/>
    <w:tmpl w:val="BE704226"/>
    <w:lvl w:ilvl="0" w:tplc="09F444E0">
      <w:start w:val="1"/>
      <w:numFmt w:val="lowerLetter"/>
      <w:lvlText w:val="%1)"/>
      <w:lvlJc w:val="left"/>
      <w:pPr>
        <w:ind w:left="1429" w:hanging="360"/>
      </w:pPr>
      <w:rPr>
        <w:rFonts w:ascii="Calibri" w:hAnsi="Calibri" w:cs="Calibri"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2" w15:restartNumberingAfterBreak="0">
    <w:nsid w:val="40872F1E"/>
    <w:multiLevelType w:val="hybridMultilevel"/>
    <w:tmpl w:val="BA746AAA"/>
    <w:lvl w:ilvl="0" w:tplc="04150005">
      <w:start w:val="1"/>
      <w:numFmt w:val="bullet"/>
      <w:lvlText w:val=""/>
      <w:lvlJc w:val="left"/>
      <w:pPr>
        <w:ind w:left="2520" w:hanging="18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0A65591"/>
    <w:multiLevelType w:val="hybridMultilevel"/>
    <w:tmpl w:val="C0ECC1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213070E"/>
    <w:multiLevelType w:val="hybridMultilevel"/>
    <w:tmpl w:val="5518FC42"/>
    <w:lvl w:ilvl="0" w:tplc="2FF29C7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2370959"/>
    <w:multiLevelType w:val="multilevel"/>
    <w:tmpl w:val="9FFACF80"/>
    <w:styleLink w:val="List7"/>
    <w:lvl w:ilvl="0">
      <w:start w:val="1"/>
      <w:numFmt w:val="bullet"/>
      <w:lvlText w:val="•"/>
      <w:lvlJc w:val="left"/>
      <w:pPr>
        <w:tabs>
          <w:tab w:val="num" w:pos="690"/>
        </w:tabs>
        <w:ind w:left="690" w:hanging="330"/>
      </w:pPr>
      <w:rPr>
        <w:color w:val="000000"/>
        <w:position w:val="0"/>
        <w:sz w:val="22"/>
        <w:szCs w:val="22"/>
      </w:rPr>
    </w:lvl>
    <w:lvl w:ilvl="1">
      <w:numFmt w:val="bullet"/>
      <w:lvlText w:val="o"/>
      <w:lvlJc w:val="left"/>
      <w:pPr>
        <w:tabs>
          <w:tab w:val="num" w:pos="1440"/>
        </w:tabs>
        <w:ind w:left="1440" w:hanging="360"/>
      </w:pPr>
      <w:rPr>
        <w:color w:val="000000"/>
        <w:position w:val="0"/>
        <w:sz w:val="22"/>
        <w:szCs w:val="22"/>
      </w:rPr>
    </w:lvl>
    <w:lvl w:ilvl="2">
      <w:start w:val="1"/>
      <w:numFmt w:val="bullet"/>
      <w:lvlText w:val="▪"/>
      <w:lvlJc w:val="left"/>
      <w:pPr>
        <w:tabs>
          <w:tab w:val="num" w:pos="2130"/>
        </w:tabs>
        <w:ind w:left="2130" w:hanging="330"/>
      </w:pPr>
      <w:rPr>
        <w:color w:val="000000"/>
        <w:position w:val="0"/>
        <w:sz w:val="22"/>
        <w:szCs w:val="22"/>
      </w:rPr>
    </w:lvl>
    <w:lvl w:ilvl="3">
      <w:start w:val="1"/>
      <w:numFmt w:val="bullet"/>
      <w:lvlText w:val="•"/>
      <w:lvlJc w:val="left"/>
      <w:pPr>
        <w:tabs>
          <w:tab w:val="num" w:pos="2850"/>
        </w:tabs>
        <w:ind w:left="2850" w:hanging="330"/>
      </w:pPr>
      <w:rPr>
        <w:color w:val="000000"/>
        <w:position w:val="0"/>
        <w:sz w:val="22"/>
        <w:szCs w:val="22"/>
      </w:rPr>
    </w:lvl>
    <w:lvl w:ilvl="4">
      <w:start w:val="1"/>
      <w:numFmt w:val="bullet"/>
      <w:lvlText w:val="o"/>
      <w:lvlJc w:val="left"/>
      <w:pPr>
        <w:tabs>
          <w:tab w:val="num" w:pos="3570"/>
        </w:tabs>
        <w:ind w:left="3570" w:hanging="330"/>
      </w:pPr>
      <w:rPr>
        <w:color w:val="000000"/>
        <w:position w:val="0"/>
        <w:sz w:val="22"/>
        <w:szCs w:val="22"/>
      </w:rPr>
    </w:lvl>
    <w:lvl w:ilvl="5">
      <w:start w:val="1"/>
      <w:numFmt w:val="bullet"/>
      <w:lvlText w:val="▪"/>
      <w:lvlJc w:val="left"/>
      <w:pPr>
        <w:tabs>
          <w:tab w:val="num" w:pos="4290"/>
        </w:tabs>
        <w:ind w:left="4290" w:hanging="330"/>
      </w:pPr>
      <w:rPr>
        <w:color w:val="000000"/>
        <w:position w:val="0"/>
        <w:sz w:val="22"/>
        <w:szCs w:val="22"/>
      </w:rPr>
    </w:lvl>
    <w:lvl w:ilvl="6">
      <w:start w:val="1"/>
      <w:numFmt w:val="bullet"/>
      <w:lvlText w:val="•"/>
      <w:lvlJc w:val="left"/>
      <w:pPr>
        <w:tabs>
          <w:tab w:val="num" w:pos="5010"/>
        </w:tabs>
        <w:ind w:left="5010" w:hanging="330"/>
      </w:pPr>
      <w:rPr>
        <w:color w:val="000000"/>
        <w:position w:val="0"/>
        <w:sz w:val="22"/>
        <w:szCs w:val="22"/>
      </w:rPr>
    </w:lvl>
    <w:lvl w:ilvl="7">
      <w:start w:val="1"/>
      <w:numFmt w:val="bullet"/>
      <w:lvlText w:val="o"/>
      <w:lvlJc w:val="left"/>
      <w:pPr>
        <w:tabs>
          <w:tab w:val="num" w:pos="5730"/>
        </w:tabs>
        <w:ind w:left="5730" w:hanging="330"/>
      </w:pPr>
      <w:rPr>
        <w:color w:val="000000"/>
        <w:position w:val="0"/>
        <w:sz w:val="22"/>
        <w:szCs w:val="22"/>
      </w:rPr>
    </w:lvl>
    <w:lvl w:ilvl="8">
      <w:start w:val="1"/>
      <w:numFmt w:val="bullet"/>
      <w:lvlText w:val="▪"/>
      <w:lvlJc w:val="left"/>
      <w:pPr>
        <w:tabs>
          <w:tab w:val="num" w:pos="6450"/>
        </w:tabs>
        <w:ind w:left="6450" w:hanging="330"/>
      </w:pPr>
      <w:rPr>
        <w:color w:val="000000"/>
        <w:position w:val="0"/>
        <w:sz w:val="22"/>
        <w:szCs w:val="22"/>
      </w:rPr>
    </w:lvl>
  </w:abstractNum>
  <w:abstractNum w:abstractNumId="86" w15:restartNumberingAfterBreak="0">
    <w:nsid w:val="42767D44"/>
    <w:multiLevelType w:val="hybridMultilevel"/>
    <w:tmpl w:val="9B522A40"/>
    <w:lvl w:ilvl="0" w:tplc="31F4ED82">
      <w:start w:val="1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36249E3"/>
    <w:multiLevelType w:val="hybridMultilevel"/>
    <w:tmpl w:val="907682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6673175"/>
    <w:multiLevelType w:val="hybridMultilevel"/>
    <w:tmpl w:val="CB9481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66B44B8"/>
    <w:multiLevelType w:val="hybridMultilevel"/>
    <w:tmpl w:val="07245D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AC07DD8"/>
    <w:multiLevelType w:val="multilevel"/>
    <w:tmpl w:val="00000002"/>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91" w15:restartNumberingAfterBreak="0">
    <w:nsid w:val="4DFF74CB"/>
    <w:multiLevelType w:val="hybridMultilevel"/>
    <w:tmpl w:val="A59824A6"/>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742" w:hanging="360"/>
      </w:pPr>
      <w:rPr>
        <w:rFonts w:ascii="Courier New" w:hAnsi="Courier New" w:cs="Courier New" w:hint="default"/>
      </w:rPr>
    </w:lvl>
    <w:lvl w:ilvl="2" w:tplc="04150005">
      <w:start w:val="1"/>
      <w:numFmt w:val="bullet"/>
      <w:lvlText w:val=""/>
      <w:lvlJc w:val="left"/>
      <w:pPr>
        <w:ind w:left="1462" w:hanging="360"/>
      </w:pPr>
      <w:rPr>
        <w:rFonts w:ascii="Wingdings" w:hAnsi="Wingdings" w:hint="default"/>
      </w:rPr>
    </w:lvl>
    <w:lvl w:ilvl="3" w:tplc="04150001" w:tentative="1">
      <w:start w:val="1"/>
      <w:numFmt w:val="bullet"/>
      <w:lvlText w:val=""/>
      <w:lvlJc w:val="left"/>
      <w:pPr>
        <w:ind w:left="2182" w:hanging="360"/>
      </w:pPr>
      <w:rPr>
        <w:rFonts w:ascii="Symbol" w:hAnsi="Symbol" w:hint="default"/>
      </w:rPr>
    </w:lvl>
    <w:lvl w:ilvl="4" w:tplc="04150003" w:tentative="1">
      <w:start w:val="1"/>
      <w:numFmt w:val="bullet"/>
      <w:lvlText w:val="o"/>
      <w:lvlJc w:val="left"/>
      <w:pPr>
        <w:ind w:left="2902" w:hanging="360"/>
      </w:pPr>
      <w:rPr>
        <w:rFonts w:ascii="Courier New" w:hAnsi="Courier New" w:cs="Courier New" w:hint="default"/>
      </w:rPr>
    </w:lvl>
    <w:lvl w:ilvl="5" w:tplc="04150005" w:tentative="1">
      <w:start w:val="1"/>
      <w:numFmt w:val="bullet"/>
      <w:lvlText w:val=""/>
      <w:lvlJc w:val="left"/>
      <w:pPr>
        <w:ind w:left="3622" w:hanging="360"/>
      </w:pPr>
      <w:rPr>
        <w:rFonts w:ascii="Wingdings" w:hAnsi="Wingdings" w:hint="default"/>
      </w:rPr>
    </w:lvl>
    <w:lvl w:ilvl="6" w:tplc="04150001" w:tentative="1">
      <w:start w:val="1"/>
      <w:numFmt w:val="bullet"/>
      <w:lvlText w:val=""/>
      <w:lvlJc w:val="left"/>
      <w:pPr>
        <w:ind w:left="4342" w:hanging="360"/>
      </w:pPr>
      <w:rPr>
        <w:rFonts w:ascii="Symbol" w:hAnsi="Symbol" w:hint="default"/>
      </w:rPr>
    </w:lvl>
    <w:lvl w:ilvl="7" w:tplc="04150003" w:tentative="1">
      <w:start w:val="1"/>
      <w:numFmt w:val="bullet"/>
      <w:lvlText w:val="o"/>
      <w:lvlJc w:val="left"/>
      <w:pPr>
        <w:ind w:left="5062" w:hanging="360"/>
      </w:pPr>
      <w:rPr>
        <w:rFonts w:ascii="Courier New" w:hAnsi="Courier New" w:cs="Courier New" w:hint="default"/>
      </w:rPr>
    </w:lvl>
    <w:lvl w:ilvl="8" w:tplc="04150005" w:tentative="1">
      <w:start w:val="1"/>
      <w:numFmt w:val="bullet"/>
      <w:lvlText w:val=""/>
      <w:lvlJc w:val="left"/>
      <w:pPr>
        <w:ind w:left="5782" w:hanging="360"/>
      </w:pPr>
      <w:rPr>
        <w:rFonts w:ascii="Wingdings" w:hAnsi="Wingdings" w:hint="default"/>
      </w:rPr>
    </w:lvl>
  </w:abstractNum>
  <w:abstractNum w:abstractNumId="92" w15:restartNumberingAfterBreak="0">
    <w:nsid w:val="50DD78F3"/>
    <w:multiLevelType w:val="hybridMultilevel"/>
    <w:tmpl w:val="B1C8D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2A96D91"/>
    <w:multiLevelType w:val="hybridMultilevel"/>
    <w:tmpl w:val="8304A7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6BF19EA"/>
    <w:multiLevelType w:val="singleLevel"/>
    <w:tmpl w:val="49C43A6E"/>
    <w:lvl w:ilvl="0">
      <w:start w:val="4"/>
      <w:numFmt w:val="decimal"/>
      <w:lvlText w:val="5.%1"/>
      <w:legacy w:legacy="1" w:legacySpace="0" w:legacyIndent="624"/>
      <w:lvlJc w:val="left"/>
      <w:rPr>
        <w:rFonts w:ascii="Times New Roman" w:eastAsia="Arial Unicode MS" w:hAnsi="Times New Roman" w:cs="Times New Roman" w:hint="default"/>
        <w:b/>
      </w:rPr>
    </w:lvl>
  </w:abstractNum>
  <w:abstractNum w:abstractNumId="95" w15:restartNumberingAfterBreak="0">
    <w:nsid w:val="5AB47EBA"/>
    <w:multiLevelType w:val="hybridMultilevel"/>
    <w:tmpl w:val="DD50D65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6" w15:restartNumberingAfterBreak="0">
    <w:nsid w:val="5B050A96"/>
    <w:multiLevelType w:val="multilevel"/>
    <w:tmpl w:val="B9C086E2"/>
    <w:styleLink w:val="List0"/>
    <w:lvl w:ilvl="0">
      <w:start w:val="1"/>
      <w:numFmt w:val="lowerLetter"/>
      <w:lvlText w:val="%1."/>
      <w:lvlJc w:val="left"/>
      <w:pPr>
        <w:tabs>
          <w:tab w:val="num" w:pos="360"/>
        </w:tabs>
        <w:ind w:left="36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rPr>
    </w:lvl>
    <w:lvl w:ilvl="1">
      <w:start w:val="1"/>
      <w:numFmt w:val="lowerLetter"/>
      <w:lvlText w:val="%2."/>
      <w:lvlJc w:val="left"/>
      <w:pPr>
        <w:tabs>
          <w:tab w:val="num" w:pos="720"/>
        </w:tabs>
        <w:ind w:left="72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rPr>
    </w:lvl>
    <w:lvl w:ilvl="2">
      <w:start w:val="1"/>
      <w:numFmt w:val="lowerLetter"/>
      <w:lvlText w:val="%3."/>
      <w:lvlJc w:val="left"/>
      <w:pPr>
        <w:tabs>
          <w:tab w:val="num" w:pos="1080"/>
        </w:tabs>
        <w:ind w:left="108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rPr>
    </w:lvl>
    <w:lvl w:ilvl="3">
      <w:start w:val="1"/>
      <w:numFmt w:val="lowerLetter"/>
      <w:lvlText w:val="%4."/>
      <w:lvlJc w:val="left"/>
      <w:pPr>
        <w:tabs>
          <w:tab w:val="num" w:pos="1440"/>
        </w:tabs>
        <w:ind w:left="144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rPr>
    </w:lvl>
    <w:lvl w:ilvl="4">
      <w:start w:val="1"/>
      <w:numFmt w:val="lowerLetter"/>
      <w:lvlText w:val="%5."/>
      <w:lvlJc w:val="left"/>
      <w:pPr>
        <w:tabs>
          <w:tab w:val="num" w:pos="1800"/>
        </w:tabs>
        <w:ind w:left="180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rPr>
    </w:lvl>
    <w:lvl w:ilvl="5">
      <w:start w:val="1"/>
      <w:numFmt w:val="lowerLetter"/>
      <w:lvlText w:val="%6."/>
      <w:lvlJc w:val="left"/>
      <w:pPr>
        <w:tabs>
          <w:tab w:val="num" w:pos="2160"/>
        </w:tabs>
        <w:ind w:left="216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rPr>
    </w:lvl>
    <w:lvl w:ilvl="6">
      <w:start w:val="1"/>
      <w:numFmt w:val="lowerLetter"/>
      <w:lvlText w:val="%7."/>
      <w:lvlJc w:val="left"/>
      <w:pPr>
        <w:tabs>
          <w:tab w:val="num" w:pos="2520"/>
        </w:tabs>
        <w:ind w:left="252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rPr>
    </w:lvl>
    <w:lvl w:ilvl="7">
      <w:start w:val="1"/>
      <w:numFmt w:val="lowerLetter"/>
      <w:lvlText w:val="%8."/>
      <w:lvlJc w:val="left"/>
      <w:pPr>
        <w:tabs>
          <w:tab w:val="num" w:pos="2880"/>
        </w:tabs>
        <w:ind w:left="288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rPr>
    </w:lvl>
    <w:lvl w:ilvl="8">
      <w:start w:val="1"/>
      <w:numFmt w:val="lowerLetter"/>
      <w:lvlText w:val="%9."/>
      <w:lvlJc w:val="left"/>
      <w:pPr>
        <w:tabs>
          <w:tab w:val="num" w:pos="3240"/>
        </w:tabs>
        <w:ind w:left="3240" w:hanging="360"/>
      </w:pPr>
      <w:rPr>
        <w:rFonts w:ascii="Helvetica" w:eastAsia="Helvetica" w:hAnsi="Helvetica" w:cs="Helvetica"/>
        <w:b w:val="0"/>
        <w:bCs w:val="0"/>
        <w:i w:val="0"/>
        <w:iCs w:val="0"/>
        <w:caps w:val="0"/>
        <w:smallCaps w:val="0"/>
        <w:strike w:val="0"/>
        <w:dstrike w:val="0"/>
        <w:color w:val="000000"/>
        <w:spacing w:val="0"/>
        <w:kern w:val="0"/>
        <w:position w:val="0"/>
        <w:sz w:val="22"/>
        <w:szCs w:val="22"/>
        <w:u w:val="none"/>
        <w:vertAlign w:val="baseline"/>
      </w:rPr>
    </w:lvl>
  </w:abstractNum>
  <w:abstractNum w:abstractNumId="97" w15:restartNumberingAfterBreak="0">
    <w:nsid w:val="5CFD16C9"/>
    <w:multiLevelType w:val="singleLevel"/>
    <w:tmpl w:val="88BAB566"/>
    <w:lvl w:ilvl="0">
      <w:start w:val="1"/>
      <w:numFmt w:val="lowerLetter"/>
      <w:lvlText w:val="%1)"/>
      <w:legacy w:legacy="1" w:legacySpace="0" w:legacyIndent="355"/>
      <w:lvlJc w:val="left"/>
      <w:rPr>
        <w:rFonts w:ascii="Times New Roman" w:eastAsia="Arial Unicode MS" w:hAnsi="Times New Roman" w:cs="Times New Roman" w:hint="default"/>
        <w:sz w:val="24"/>
        <w:szCs w:val="24"/>
      </w:rPr>
    </w:lvl>
  </w:abstractNum>
  <w:abstractNum w:abstractNumId="98" w15:restartNumberingAfterBreak="0">
    <w:nsid w:val="5E925969"/>
    <w:multiLevelType w:val="multilevel"/>
    <w:tmpl w:val="B0B81AD4"/>
    <w:lvl w:ilvl="0">
      <w:start w:val="50"/>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99" w15:restartNumberingAfterBreak="0">
    <w:nsid w:val="5F3D01F5"/>
    <w:multiLevelType w:val="hybridMultilevel"/>
    <w:tmpl w:val="D58A9930"/>
    <w:lvl w:ilvl="0" w:tplc="7EE45F1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0" w15:restartNumberingAfterBreak="0">
    <w:nsid w:val="6099235C"/>
    <w:multiLevelType w:val="multilevel"/>
    <w:tmpl w:val="00000002"/>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101" w15:restartNumberingAfterBreak="0">
    <w:nsid w:val="612E6FA5"/>
    <w:multiLevelType w:val="hybridMultilevel"/>
    <w:tmpl w:val="3A5AF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23551B7"/>
    <w:multiLevelType w:val="hybridMultilevel"/>
    <w:tmpl w:val="93C2EF6E"/>
    <w:lvl w:ilvl="0" w:tplc="AE72E5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3" w15:restartNumberingAfterBreak="0">
    <w:nsid w:val="62FC344B"/>
    <w:multiLevelType w:val="multilevel"/>
    <w:tmpl w:val="1B201702"/>
    <w:lvl w:ilvl="0">
      <w:start w:val="1"/>
      <w:numFmt w:val="lowerLetter"/>
      <w:lvlText w:val="%1)"/>
      <w:lvlJc w:val="left"/>
      <w:pPr>
        <w:tabs>
          <w:tab w:val="num" w:pos="1080"/>
        </w:tabs>
        <w:ind w:left="1080" w:hanging="360"/>
      </w:pPr>
      <w:rPr>
        <w:sz w:val="20"/>
        <w:szCs w:val="20"/>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sz w:val="24"/>
        <w:szCs w:val="24"/>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sz w:val="24"/>
        <w:szCs w:val="24"/>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104" w15:restartNumberingAfterBreak="0">
    <w:nsid w:val="63B9792D"/>
    <w:multiLevelType w:val="hybridMultilevel"/>
    <w:tmpl w:val="07245D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3E5158A"/>
    <w:multiLevelType w:val="singleLevel"/>
    <w:tmpl w:val="E5DCE078"/>
    <w:lvl w:ilvl="0">
      <w:start w:val="2"/>
      <w:numFmt w:val="lowerLetter"/>
      <w:lvlText w:val="%1)"/>
      <w:legacy w:legacy="1" w:legacySpace="0" w:legacyIndent="360"/>
      <w:lvlJc w:val="left"/>
      <w:rPr>
        <w:rFonts w:ascii="Times New Roman" w:eastAsia="Arial Unicode MS" w:hAnsi="Times New Roman" w:cs="Times New Roman" w:hint="default"/>
      </w:rPr>
    </w:lvl>
  </w:abstractNum>
  <w:abstractNum w:abstractNumId="106" w15:restartNumberingAfterBreak="0">
    <w:nsid w:val="65983FC5"/>
    <w:multiLevelType w:val="hybridMultilevel"/>
    <w:tmpl w:val="54ACB6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66871ECE"/>
    <w:multiLevelType w:val="multilevel"/>
    <w:tmpl w:val="01F69040"/>
    <w:lvl w:ilvl="0">
      <w:start w:val="7"/>
      <w:numFmt w:val="decimal"/>
      <w:lvlText w:val="%1."/>
      <w:lvlJc w:val="left"/>
      <w:pPr>
        <w:ind w:left="480" w:hanging="480"/>
      </w:pPr>
      <w:rPr>
        <w:rFonts w:hint="default"/>
      </w:rPr>
    </w:lvl>
    <w:lvl w:ilvl="1">
      <w:start w:val="1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67F90A26"/>
    <w:multiLevelType w:val="singleLevel"/>
    <w:tmpl w:val="D93C729E"/>
    <w:lvl w:ilvl="0">
      <w:start w:val="1"/>
      <w:numFmt w:val="decimal"/>
      <w:lvlText w:val="5.1.%1"/>
      <w:legacy w:legacy="1" w:legacySpace="0" w:legacyIndent="701"/>
      <w:lvlJc w:val="left"/>
      <w:rPr>
        <w:rFonts w:ascii="Times New Roman" w:eastAsia="Arial Unicode MS" w:hAnsi="Times New Roman" w:cs="Times New Roman" w:hint="default"/>
      </w:rPr>
    </w:lvl>
  </w:abstractNum>
  <w:abstractNum w:abstractNumId="109" w15:restartNumberingAfterBreak="0">
    <w:nsid w:val="69F07173"/>
    <w:multiLevelType w:val="hybridMultilevel"/>
    <w:tmpl w:val="22A225A2"/>
    <w:lvl w:ilvl="0" w:tplc="103C0B06">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6A2D0A23"/>
    <w:multiLevelType w:val="multilevel"/>
    <w:tmpl w:val="2954C19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70D15917"/>
    <w:multiLevelType w:val="hybridMultilevel"/>
    <w:tmpl w:val="3F4CA7D6"/>
    <w:lvl w:ilvl="0" w:tplc="6134623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1AD3FDE"/>
    <w:multiLevelType w:val="hybridMultilevel"/>
    <w:tmpl w:val="D20CCD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2B557E2"/>
    <w:multiLevelType w:val="hybridMultilevel"/>
    <w:tmpl w:val="7FFC450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743856E2"/>
    <w:multiLevelType w:val="hybridMultilevel"/>
    <w:tmpl w:val="CB9481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4D856EA"/>
    <w:multiLevelType w:val="multilevel"/>
    <w:tmpl w:val="00000002"/>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116" w15:restartNumberingAfterBreak="0">
    <w:nsid w:val="770B2AE3"/>
    <w:multiLevelType w:val="multilevel"/>
    <w:tmpl w:val="E37EECB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7" w15:restartNumberingAfterBreak="0">
    <w:nsid w:val="775F57E2"/>
    <w:multiLevelType w:val="hybridMultilevel"/>
    <w:tmpl w:val="C174076A"/>
    <w:lvl w:ilvl="0" w:tplc="6710493A">
      <w:start w:val="1"/>
      <w:numFmt w:val="decimal"/>
      <w:lvlText w:val="%1)"/>
      <w:lvlJc w:val="left"/>
      <w:pPr>
        <w:ind w:left="819" w:hanging="36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18" w15:restartNumberingAfterBreak="0">
    <w:nsid w:val="7A851CAC"/>
    <w:multiLevelType w:val="multilevel"/>
    <w:tmpl w:val="10BC472C"/>
    <w:lvl w:ilvl="0">
      <w:start w:val="1"/>
      <w:numFmt w:val="decimal"/>
      <w:suff w:val="nothing"/>
      <w:lvlText w:val="§ %1."/>
      <w:lvlJc w:val="center"/>
      <w:pPr>
        <w:ind w:left="0" w:firstLine="0"/>
      </w:pPr>
      <w:rPr>
        <w:rFonts w:hint="default"/>
      </w:rPr>
    </w:lvl>
    <w:lvl w:ilvl="1">
      <w:start w:val="1"/>
      <w:numFmt w:val="ordinal"/>
      <w:pStyle w:val="Nagwek2"/>
      <w:lvlText w:val="%2"/>
      <w:lvlJc w:val="left"/>
      <w:pPr>
        <w:ind w:left="567" w:hanging="567"/>
      </w:pPr>
      <w:rPr>
        <w:rFonts w:hint="default"/>
        <w:b w:val="0"/>
      </w:rPr>
    </w:lvl>
    <w:lvl w:ilvl="2">
      <w:start w:val="1"/>
      <w:numFmt w:val="ordinal"/>
      <w:pStyle w:val="Nagwek3"/>
      <w:lvlText w:val="%2%3"/>
      <w:lvlJc w:val="left"/>
      <w:pPr>
        <w:ind w:left="964" w:hanging="567"/>
      </w:pPr>
      <w:rPr>
        <w:rFonts w:hint="default"/>
      </w:rPr>
    </w:lvl>
    <w:lvl w:ilvl="3">
      <w:start w:val="1"/>
      <w:numFmt w:val="lowerLetter"/>
      <w:pStyle w:val="Nagwek4"/>
      <w:lvlText w:val="%4)"/>
      <w:lvlJc w:val="left"/>
      <w:pPr>
        <w:ind w:left="1361" w:hanging="567"/>
      </w:pPr>
      <w:rPr>
        <w:rFonts w:hint="default"/>
      </w:rPr>
    </w:lvl>
    <w:lvl w:ilvl="4">
      <w:start w:val="1"/>
      <w:numFmt w:val="lowerLetter"/>
      <w:lvlText w:val="%5."/>
      <w:lvlJc w:val="left"/>
      <w:pPr>
        <w:ind w:left="4026" w:hanging="360"/>
      </w:pPr>
      <w:rPr>
        <w:rFonts w:hint="default"/>
      </w:rPr>
    </w:lvl>
    <w:lvl w:ilvl="5">
      <w:start w:val="1"/>
      <w:numFmt w:val="lowerRoman"/>
      <w:lvlText w:val="%6."/>
      <w:lvlJc w:val="right"/>
      <w:pPr>
        <w:ind w:left="4746" w:hanging="180"/>
      </w:pPr>
      <w:rPr>
        <w:rFonts w:hint="default"/>
      </w:rPr>
    </w:lvl>
    <w:lvl w:ilvl="6">
      <w:start w:val="1"/>
      <w:numFmt w:val="decimal"/>
      <w:lvlText w:val="%7."/>
      <w:lvlJc w:val="left"/>
      <w:pPr>
        <w:ind w:left="5466" w:hanging="360"/>
      </w:pPr>
      <w:rPr>
        <w:rFonts w:hint="default"/>
      </w:rPr>
    </w:lvl>
    <w:lvl w:ilvl="7">
      <w:start w:val="1"/>
      <w:numFmt w:val="lowerLetter"/>
      <w:lvlText w:val="%8."/>
      <w:lvlJc w:val="left"/>
      <w:pPr>
        <w:ind w:left="6186" w:hanging="360"/>
      </w:pPr>
      <w:rPr>
        <w:rFonts w:hint="default"/>
      </w:rPr>
    </w:lvl>
    <w:lvl w:ilvl="8">
      <w:start w:val="1"/>
      <w:numFmt w:val="lowerRoman"/>
      <w:lvlText w:val="%9."/>
      <w:lvlJc w:val="right"/>
      <w:pPr>
        <w:ind w:left="6906" w:hanging="180"/>
      </w:pPr>
      <w:rPr>
        <w:rFonts w:hint="default"/>
      </w:rPr>
    </w:lvl>
  </w:abstractNum>
  <w:abstractNum w:abstractNumId="119" w15:restartNumberingAfterBreak="0">
    <w:nsid w:val="7B4025F2"/>
    <w:multiLevelType w:val="singleLevel"/>
    <w:tmpl w:val="1CA40BC0"/>
    <w:lvl w:ilvl="0">
      <w:start w:val="1"/>
      <w:numFmt w:val="decimal"/>
      <w:lvlText w:val="7.%1"/>
      <w:legacy w:legacy="1" w:legacySpace="0" w:legacyIndent="701"/>
      <w:lvlJc w:val="left"/>
      <w:rPr>
        <w:rFonts w:ascii="Times New Roman" w:eastAsia="Arial Unicode MS" w:hAnsi="Times New Roman" w:cs="Times New Roman" w:hint="default"/>
        <w:b w:val="0"/>
        <w:sz w:val="24"/>
        <w:szCs w:val="24"/>
      </w:rPr>
    </w:lvl>
  </w:abstractNum>
  <w:abstractNum w:abstractNumId="120" w15:restartNumberingAfterBreak="0">
    <w:nsid w:val="7B901894"/>
    <w:multiLevelType w:val="singleLevel"/>
    <w:tmpl w:val="F3EA0DC6"/>
    <w:lvl w:ilvl="0">
      <w:start w:val="1"/>
      <w:numFmt w:val="decimal"/>
      <w:lvlText w:val="%1)"/>
      <w:legacy w:legacy="1" w:legacySpace="0" w:legacyIndent="279"/>
      <w:lvlJc w:val="left"/>
      <w:rPr>
        <w:rFonts w:ascii="Times New Roman" w:eastAsia="Arial Unicode MS" w:hAnsi="Times New Roman" w:cs="Times New Roman" w:hint="default"/>
      </w:rPr>
    </w:lvl>
  </w:abstractNum>
  <w:abstractNum w:abstractNumId="121" w15:restartNumberingAfterBreak="0">
    <w:nsid w:val="7DDC3575"/>
    <w:multiLevelType w:val="hybridMultilevel"/>
    <w:tmpl w:val="D5E06F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E805A9D"/>
    <w:multiLevelType w:val="multilevel"/>
    <w:tmpl w:val="E32489E6"/>
    <w:lvl w:ilvl="0">
      <w:start w:val="7"/>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7EAC719D"/>
    <w:multiLevelType w:val="hybridMultilevel"/>
    <w:tmpl w:val="E23A4D52"/>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num w:numId="1">
    <w:abstractNumId w:val="44"/>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108"/>
  </w:num>
  <w:num w:numId="41">
    <w:abstractNumId w:val="61"/>
  </w:num>
  <w:num w:numId="42">
    <w:abstractNumId w:val="97"/>
  </w:num>
  <w:num w:numId="43">
    <w:abstractNumId w:val="94"/>
  </w:num>
  <w:num w:numId="44">
    <w:abstractNumId w:val="43"/>
  </w:num>
  <w:num w:numId="45">
    <w:abstractNumId w:val="106"/>
  </w:num>
  <w:num w:numId="46">
    <w:abstractNumId w:val="64"/>
  </w:num>
  <w:num w:numId="47">
    <w:abstractNumId w:val="56"/>
  </w:num>
  <w:num w:numId="48">
    <w:abstractNumId w:val="73"/>
  </w:num>
  <w:num w:numId="49">
    <w:abstractNumId w:val="48"/>
  </w:num>
  <w:num w:numId="50">
    <w:abstractNumId w:val="63"/>
  </w:num>
  <w:num w:numId="51">
    <w:abstractNumId w:val="84"/>
  </w:num>
  <w:num w:numId="52">
    <w:abstractNumId w:val="87"/>
  </w:num>
  <w:num w:numId="53">
    <w:abstractNumId w:val="45"/>
  </w:num>
  <w:num w:numId="54">
    <w:abstractNumId w:val="71"/>
  </w:num>
  <w:num w:numId="55">
    <w:abstractNumId w:val="86"/>
  </w:num>
  <w:num w:numId="56">
    <w:abstractNumId w:val="113"/>
  </w:num>
  <w:num w:numId="57">
    <w:abstractNumId w:val="83"/>
  </w:num>
  <w:num w:numId="58">
    <w:abstractNumId w:val="57"/>
  </w:num>
  <w:num w:numId="59">
    <w:abstractNumId w:val="85"/>
  </w:num>
  <w:num w:numId="60">
    <w:abstractNumId w:val="96"/>
  </w:num>
  <w:num w:numId="61">
    <w:abstractNumId w:val="50"/>
  </w:num>
  <w:num w:numId="62">
    <w:abstractNumId w:val="40"/>
  </w:num>
  <w:num w:numId="6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18"/>
  </w:num>
  <w:num w:numId="70">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0"/>
  </w:num>
  <w:num w:numId="74">
    <w:abstractNumId w:val="92"/>
  </w:num>
  <w:num w:numId="7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7"/>
  </w:num>
  <w:num w:numId="7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68"/>
  </w:num>
  <w:num w:numId="89">
    <w:abstractNumId w:val="122"/>
  </w:num>
  <w:num w:numId="90">
    <w:abstractNumId w:val="51"/>
  </w:num>
  <w:num w:numId="91">
    <w:abstractNumId w:val="0"/>
    <w:lvlOverride w:ilvl="0">
      <w:lvl w:ilvl="0">
        <w:start w:val="65535"/>
        <w:numFmt w:val="bullet"/>
        <w:lvlText w:val="-"/>
        <w:legacy w:legacy="1" w:legacySpace="0" w:legacyIndent="365"/>
        <w:lvlJc w:val="left"/>
        <w:rPr>
          <w:rFonts w:ascii="Arial Unicode MS" w:eastAsia="Arial Unicode MS" w:hAnsi="Arial Unicode MS" w:cs="Arial Unicode MS" w:hint="eastAsia"/>
        </w:rPr>
      </w:lvl>
    </w:lvlOverride>
  </w:num>
  <w:num w:numId="92">
    <w:abstractNumId w:val="110"/>
  </w:num>
  <w:num w:numId="93">
    <w:abstractNumId w:val="119"/>
  </w:num>
  <w:num w:numId="94">
    <w:abstractNumId w:val="119"/>
    <w:lvlOverride w:ilvl="0">
      <w:lvl w:ilvl="0">
        <w:start w:val="10"/>
        <w:numFmt w:val="decimal"/>
        <w:lvlText w:val="7.%1"/>
        <w:legacy w:legacy="1" w:legacySpace="0" w:legacyIndent="701"/>
        <w:lvlJc w:val="left"/>
        <w:rPr>
          <w:rFonts w:ascii="Times New Roman" w:eastAsia="Arial Unicode MS" w:hAnsi="Times New Roman" w:cs="Times New Roman" w:hint="default"/>
        </w:rPr>
      </w:lvl>
    </w:lvlOverride>
  </w:num>
  <w:num w:numId="95">
    <w:abstractNumId w:val="80"/>
  </w:num>
  <w:num w:numId="96">
    <w:abstractNumId w:val="54"/>
  </w:num>
  <w:num w:numId="97">
    <w:abstractNumId w:val="105"/>
  </w:num>
  <w:num w:numId="98">
    <w:abstractNumId w:val="46"/>
  </w:num>
  <w:num w:numId="99">
    <w:abstractNumId w:val="49"/>
  </w:num>
  <w:num w:numId="100">
    <w:abstractNumId w:val="9"/>
  </w:num>
  <w:num w:numId="101">
    <w:abstractNumId w:val="107"/>
  </w:num>
  <w:num w:numId="102">
    <w:abstractNumId w:val="58"/>
  </w:num>
  <w:num w:numId="103">
    <w:abstractNumId w:val="120"/>
  </w:num>
  <w:num w:numId="104">
    <w:abstractNumId w:val="42"/>
  </w:num>
  <w:num w:numId="105">
    <w:abstractNumId w:val="114"/>
  </w:num>
  <w:num w:numId="106">
    <w:abstractNumId w:val="88"/>
  </w:num>
  <w:num w:numId="107">
    <w:abstractNumId w:val="95"/>
  </w:num>
  <w:num w:numId="108">
    <w:abstractNumId w:val="47"/>
  </w:num>
  <w:num w:numId="109">
    <w:abstractNumId w:val="81"/>
  </w:num>
  <w:num w:numId="110">
    <w:abstractNumId w:val="53"/>
  </w:num>
  <w:num w:numId="111">
    <w:abstractNumId w:val="65"/>
  </w:num>
  <w:num w:numId="112">
    <w:abstractNumId w:val="102"/>
  </w:num>
  <w:num w:numId="113">
    <w:abstractNumId w:val="52"/>
  </w:num>
  <w:num w:numId="114">
    <w:abstractNumId w:val="76"/>
  </w:num>
  <w:num w:numId="115">
    <w:abstractNumId w:val="59"/>
  </w:num>
  <w:num w:numId="116">
    <w:abstractNumId w:val="67"/>
  </w:num>
  <w:num w:numId="117">
    <w:abstractNumId w:val="74"/>
  </w:num>
  <w:num w:numId="118">
    <w:abstractNumId w:val="89"/>
  </w:num>
  <w:num w:numId="119">
    <w:abstractNumId w:val="91"/>
  </w:num>
  <w:num w:numId="120">
    <w:abstractNumId w:val="75"/>
  </w:num>
  <w:num w:numId="121">
    <w:abstractNumId w:val="78"/>
  </w:num>
  <w:num w:numId="122">
    <w:abstractNumId w:val="123"/>
  </w:num>
  <w:num w:numId="123">
    <w:abstractNumId w:val="100"/>
  </w:num>
  <w:num w:numId="124">
    <w:abstractNumId w:val="98"/>
  </w:num>
  <w:num w:numId="125">
    <w:abstractNumId w:val="103"/>
  </w:num>
  <w:num w:numId="126">
    <w:abstractNumId w:val="116"/>
  </w:num>
  <w:num w:numId="127">
    <w:abstractNumId w:val="90"/>
  </w:num>
  <w:num w:numId="128">
    <w:abstractNumId w:val="115"/>
  </w:num>
  <w:num w:numId="129">
    <w:abstractNumId w:val="104"/>
  </w:num>
  <w:num w:numId="130">
    <w:abstractNumId w:val="55"/>
  </w:num>
  <w:num w:numId="131">
    <w:abstractNumId w:val="99"/>
  </w:num>
  <w:num w:numId="132">
    <w:abstractNumId w:val="72"/>
  </w:num>
  <w:num w:numId="133">
    <w:abstractNumId w:val="79"/>
  </w:num>
  <w:num w:numId="134">
    <w:abstractNumId w:val="60"/>
  </w:num>
  <w:num w:numId="135">
    <w:abstractNumId w:val="69"/>
  </w:num>
  <w:num w:numId="136">
    <w:abstractNumId w:val="82"/>
  </w:num>
  <w:num w:numId="137">
    <w:abstractNumId w:val="77"/>
  </w:num>
  <w:num w:numId="138">
    <w:abstractNumId w:val="41"/>
  </w:num>
  <w:num w:numId="139">
    <w:abstractNumId w:val="62"/>
  </w:num>
  <w:num w:numId="140">
    <w:abstractNumId w:val="112"/>
  </w:num>
  <w:num w:numId="141">
    <w:abstractNumId w:val="66"/>
  </w:num>
  <w:num w:numId="142">
    <w:abstractNumId w:val="111"/>
  </w:num>
  <w:num w:numId="143">
    <w:abstractNumId w:val="121"/>
  </w:num>
  <w:num w:numId="144">
    <w:abstractNumId w:val="101"/>
  </w:num>
  <w:num w:numId="145">
    <w:abstractNumId w:val="93"/>
  </w:num>
  <w:num w:numId="146">
    <w:abstractNumId w:val="109"/>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AA4"/>
    <w:rsid w:val="00011754"/>
    <w:rsid w:val="00012EDB"/>
    <w:rsid w:val="00050B10"/>
    <w:rsid w:val="00060F8D"/>
    <w:rsid w:val="00061899"/>
    <w:rsid w:val="000624D6"/>
    <w:rsid w:val="00062F25"/>
    <w:rsid w:val="0006389E"/>
    <w:rsid w:val="000658BF"/>
    <w:rsid w:val="000658F0"/>
    <w:rsid w:val="00082EFF"/>
    <w:rsid w:val="000930B3"/>
    <w:rsid w:val="000B2332"/>
    <w:rsid w:val="000B27BF"/>
    <w:rsid w:val="000B703F"/>
    <w:rsid w:val="000B7279"/>
    <w:rsid w:val="000C3236"/>
    <w:rsid w:val="000E53EF"/>
    <w:rsid w:val="000F0274"/>
    <w:rsid w:val="000F72EE"/>
    <w:rsid w:val="00103701"/>
    <w:rsid w:val="0011409A"/>
    <w:rsid w:val="00115E24"/>
    <w:rsid w:val="00117D14"/>
    <w:rsid w:val="00121B60"/>
    <w:rsid w:val="00144E09"/>
    <w:rsid w:val="00147008"/>
    <w:rsid w:val="00147050"/>
    <w:rsid w:val="00160386"/>
    <w:rsid w:val="001722DC"/>
    <w:rsid w:val="001778C2"/>
    <w:rsid w:val="001C7C88"/>
    <w:rsid w:val="001D09F7"/>
    <w:rsid w:val="001D1AFB"/>
    <w:rsid w:val="001F1013"/>
    <w:rsid w:val="00207C04"/>
    <w:rsid w:val="002121A2"/>
    <w:rsid w:val="00213502"/>
    <w:rsid w:val="00226DD0"/>
    <w:rsid w:val="0023233E"/>
    <w:rsid w:val="002326B0"/>
    <w:rsid w:val="002338BB"/>
    <w:rsid w:val="00277B65"/>
    <w:rsid w:val="002836AE"/>
    <w:rsid w:val="00295B8C"/>
    <w:rsid w:val="002A5E10"/>
    <w:rsid w:val="002B5AA4"/>
    <w:rsid w:val="002C21F2"/>
    <w:rsid w:val="002D4AFA"/>
    <w:rsid w:val="002F2714"/>
    <w:rsid w:val="002F2C4B"/>
    <w:rsid w:val="002F3837"/>
    <w:rsid w:val="002F534A"/>
    <w:rsid w:val="00303A2F"/>
    <w:rsid w:val="00304C19"/>
    <w:rsid w:val="00307431"/>
    <w:rsid w:val="00311568"/>
    <w:rsid w:val="00312ED0"/>
    <w:rsid w:val="00315F26"/>
    <w:rsid w:val="00317BB7"/>
    <w:rsid w:val="003333C7"/>
    <w:rsid w:val="003350E6"/>
    <w:rsid w:val="0033542F"/>
    <w:rsid w:val="00341BD5"/>
    <w:rsid w:val="00347657"/>
    <w:rsid w:val="00350F6F"/>
    <w:rsid w:val="00363B70"/>
    <w:rsid w:val="00370446"/>
    <w:rsid w:val="003A35C2"/>
    <w:rsid w:val="003B4CFA"/>
    <w:rsid w:val="003B6949"/>
    <w:rsid w:val="003B7C27"/>
    <w:rsid w:val="003C4DCE"/>
    <w:rsid w:val="003D25BE"/>
    <w:rsid w:val="003D5ECA"/>
    <w:rsid w:val="003E27DD"/>
    <w:rsid w:val="003F1311"/>
    <w:rsid w:val="00412FDA"/>
    <w:rsid w:val="00415832"/>
    <w:rsid w:val="004204E2"/>
    <w:rsid w:val="00445FA3"/>
    <w:rsid w:val="00450D15"/>
    <w:rsid w:val="00451CF0"/>
    <w:rsid w:val="00457C65"/>
    <w:rsid w:val="00466003"/>
    <w:rsid w:val="00470E0F"/>
    <w:rsid w:val="00476CBF"/>
    <w:rsid w:val="0048642F"/>
    <w:rsid w:val="004B20E3"/>
    <w:rsid w:val="004B2845"/>
    <w:rsid w:val="004B296A"/>
    <w:rsid w:val="004C5643"/>
    <w:rsid w:val="004D4D30"/>
    <w:rsid w:val="004E119B"/>
    <w:rsid w:val="004E5975"/>
    <w:rsid w:val="004F15EC"/>
    <w:rsid w:val="004F253F"/>
    <w:rsid w:val="005009C4"/>
    <w:rsid w:val="0050586C"/>
    <w:rsid w:val="0055037C"/>
    <w:rsid w:val="005759D9"/>
    <w:rsid w:val="00580003"/>
    <w:rsid w:val="005B3E1A"/>
    <w:rsid w:val="005C7815"/>
    <w:rsid w:val="005D3F05"/>
    <w:rsid w:val="005E5AFA"/>
    <w:rsid w:val="005E5BD3"/>
    <w:rsid w:val="005F1A29"/>
    <w:rsid w:val="00631FE3"/>
    <w:rsid w:val="006470B9"/>
    <w:rsid w:val="006626DE"/>
    <w:rsid w:val="00663BB5"/>
    <w:rsid w:val="00663C5D"/>
    <w:rsid w:val="0066691F"/>
    <w:rsid w:val="00674BA5"/>
    <w:rsid w:val="00691A86"/>
    <w:rsid w:val="00691DA4"/>
    <w:rsid w:val="00695020"/>
    <w:rsid w:val="006B13B3"/>
    <w:rsid w:val="006B4FE1"/>
    <w:rsid w:val="006F3F85"/>
    <w:rsid w:val="007058FE"/>
    <w:rsid w:val="00705CC5"/>
    <w:rsid w:val="00721EB8"/>
    <w:rsid w:val="00724E1A"/>
    <w:rsid w:val="0074121D"/>
    <w:rsid w:val="007549F2"/>
    <w:rsid w:val="00780E98"/>
    <w:rsid w:val="007A7437"/>
    <w:rsid w:val="007B23A0"/>
    <w:rsid w:val="007C11D9"/>
    <w:rsid w:val="007C14CE"/>
    <w:rsid w:val="007C1E05"/>
    <w:rsid w:val="007D203C"/>
    <w:rsid w:val="007D4DB5"/>
    <w:rsid w:val="007D50A8"/>
    <w:rsid w:val="007D5D46"/>
    <w:rsid w:val="007D5D62"/>
    <w:rsid w:val="007D6BB9"/>
    <w:rsid w:val="00803609"/>
    <w:rsid w:val="008136C8"/>
    <w:rsid w:val="008148BB"/>
    <w:rsid w:val="008174AC"/>
    <w:rsid w:val="00825EA2"/>
    <w:rsid w:val="0082683E"/>
    <w:rsid w:val="00830DAD"/>
    <w:rsid w:val="008338F8"/>
    <w:rsid w:val="00836625"/>
    <w:rsid w:val="008423BB"/>
    <w:rsid w:val="00851C5D"/>
    <w:rsid w:val="0085474A"/>
    <w:rsid w:val="00866370"/>
    <w:rsid w:val="008730C1"/>
    <w:rsid w:val="00884197"/>
    <w:rsid w:val="00892E24"/>
    <w:rsid w:val="00896C05"/>
    <w:rsid w:val="008A7B7C"/>
    <w:rsid w:val="008B2F95"/>
    <w:rsid w:val="008C33F5"/>
    <w:rsid w:val="008D13A2"/>
    <w:rsid w:val="008E7E5A"/>
    <w:rsid w:val="009051D0"/>
    <w:rsid w:val="00914B5C"/>
    <w:rsid w:val="0091550F"/>
    <w:rsid w:val="00917F72"/>
    <w:rsid w:val="00926277"/>
    <w:rsid w:val="00936532"/>
    <w:rsid w:val="00941D5A"/>
    <w:rsid w:val="00942C77"/>
    <w:rsid w:val="00945E30"/>
    <w:rsid w:val="00946533"/>
    <w:rsid w:val="00951F3C"/>
    <w:rsid w:val="00964AB9"/>
    <w:rsid w:val="00965BC7"/>
    <w:rsid w:val="009757DB"/>
    <w:rsid w:val="00976A06"/>
    <w:rsid w:val="00976D06"/>
    <w:rsid w:val="0098105B"/>
    <w:rsid w:val="00994E99"/>
    <w:rsid w:val="009972B0"/>
    <w:rsid w:val="009B4AC7"/>
    <w:rsid w:val="009C05A3"/>
    <w:rsid w:val="009D6040"/>
    <w:rsid w:val="009F5D16"/>
    <w:rsid w:val="00A143C0"/>
    <w:rsid w:val="00A14F6D"/>
    <w:rsid w:val="00A36B4F"/>
    <w:rsid w:val="00A51A50"/>
    <w:rsid w:val="00A5630A"/>
    <w:rsid w:val="00A57D03"/>
    <w:rsid w:val="00A62A71"/>
    <w:rsid w:val="00A66061"/>
    <w:rsid w:val="00A67373"/>
    <w:rsid w:val="00A775E6"/>
    <w:rsid w:val="00A85F80"/>
    <w:rsid w:val="00A91918"/>
    <w:rsid w:val="00A936C5"/>
    <w:rsid w:val="00A976D9"/>
    <w:rsid w:val="00AA5B2C"/>
    <w:rsid w:val="00AC03B8"/>
    <w:rsid w:val="00AE3393"/>
    <w:rsid w:val="00AF13B9"/>
    <w:rsid w:val="00B23877"/>
    <w:rsid w:val="00B27EB9"/>
    <w:rsid w:val="00B40DC4"/>
    <w:rsid w:val="00B55694"/>
    <w:rsid w:val="00B556D2"/>
    <w:rsid w:val="00B64668"/>
    <w:rsid w:val="00B702D0"/>
    <w:rsid w:val="00B70D1B"/>
    <w:rsid w:val="00B77003"/>
    <w:rsid w:val="00B84D08"/>
    <w:rsid w:val="00B85DA0"/>
    <w:rsid w:val="00B8737D"/>
    <w:rsid w:val="00BB7914"/>
    <w:rsid w:val="00BC0546"/>
    <w:rsid w:val="00BC2DC3"/>
    <w:rsid w:val="00BD6042"/>
    <w:rsid w:val="00BE2F68"/>
    <w:rsid w:val="00BE58EA"/>
    <w:rsid w:val="00BF047D"/>
    <w:rsid w:val="00BF1051"/>
    <w:rsid w:val="00BF516A"/>
    <w:rsid w:val="00C1185E"/>
    <w:rsid w:val="00C208E3"/>
    <w:rsid w:val="00C25D0A"/>
    <w:rsid w:val="00C42DAB"/>
    <w:rsid w:val="00C80B1C"/>
    <w:rsid w:val="00C83C24"/>
    <w:rsid w:val="00C879F5"/>
    <w:rsid w:val="00C93425"/>
    <w:rsid w:val="00CC7F3A"/>
    <w:rsid w:val="00CD0364"/>
    <w:rsid w:val="00CE3711"/>
    <w:rsid w:val="00CF567F"/>
    <w:rsid w:val="00D02E77"/>
    <w:rsid w:val="00D03D15"/>
    <w:rsid w:val="00D23B17"/>
    <w:rsid w:val="00D254BE"/>
    <w:rsid w:val="00D269D3"/>
    <w:rsid w:val="00D30CF3"/>
    <w:rsid w:val="00D4177B"/>
    <w:rsid w:val="00D443D4"/>
    <w:rsid w:val="00D46A3C"/>
    <w:rsid w:val="00D52C8B"/>
    <w:rsid w:val="00D71E79"/>
    <w:rsid w:val="00D761A1"/>
    <w:rsid w:val="00D84494"/>
    <w:rsid w:val="00D912EA"/>
    <w:rsid w:val="00D92639"/>
    <w:rsid w:val="00D93FC6"/>
    <w:rsid w:val="00DA1B31"/>
    <w:rsid w:val="00DD6EDA"/>
    <w:rsid w:val="00E0325C"/>
    <w:rsid w:val="00E100B8"/>
    <w:rsid w:val="00E205F2"/>
    <w:rsid w:val="00E23654"/>
    <w:rsid w:val="00E36F3E"/>
    <w:rsid w:val="00E47827"/>
    <w:rsid w:val="00E54192"/>
    <w:rsid w:val="00E56D09"/>
    <w:rsid w:val="00E75B8A"/>
    <w:rsid w:val="00E874EA"/>
    <w:rsid w:val="00EA7CEA"/>
    <w:rsid w:val="00EC430C"/>
    <w:rsid w:val="00EC7A91"/>
    <w:rsid w:val="00ED2147"/>
    <w:rsid w:val="00ED3EEA"/>
    <w:rsid w:val="00ED7CB8"/>
    <w:rsid w:val="00EE6B5C"/>
    <w:rsid w:val="00EF168B"/>
    <w:rsid w:val="00F048C6"/>
    <w:rsid w:val="00F165C5"/>
    <w:rsid w:val="00F266EA"/>
    <w:rsid w:val="00F30038"/>
    <w:rsid w:val="00F30990"/>
    <w:rsid w:val="00F3384D"/>
    <w:rsid w:val="00F36095"/>
    <w:rsid w:val="00F41150"/>
    <w:rsid w:val="00F43C4D"/>
    <w:rsid w:val="00F44446"/>
    <w:rsid w:val="00F63CEE"/>
    <w:rsid w:val="00F65EBA"/>
    <w:rsid w:val="00F67993"/>
    <w:rsid w:val="00F72D64"/>
    <w:rsid w:val="00F851DF"/>
    <w:rsid w:val="00F9385E"/>
    <w:rsid w:val="00FD1F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D0520A-7CB7-46E4-9BBA-0431D8DBD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303A2F"/>
    <w:pPr>
      <w:keepNext/>
      <w:numPr>
        <w:numId w:val="1"/>
      </w:numPr>
      <w:spacing w:after="0"/>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unhideWhenUsed/>
    <w:qFormat/>
    <w:rsid w:val="00303A2F"/>
    <w:pPr>
      <w:keepNext/>
      <w:numPr>
        <w:ilvl w:val="1"/>
        <w:numId w:val="63"/>
      </w:numPr>
      <w:spacing w:before="240" w:after="60"/>
      <w:ind w:left="0" w:firstLine="0"/>
      <w:outlineLvl w:val="1"/>
    </w:pPr>
    <w:rPr>
      <w:rFonts w:ascii="Cambria" w:eastAsia="Times New Roman" w:hAnsi="Cambria" w:cs="Times New Roman"/>
      <w:b/>
      <w:bCs/>
      <w:i/>
      <w:iCs/>
      <w:sz w:val="28"/>
      <w:szCs w:val="28"/>
      <w:lang w:eastAsia="pl-PL"/>
    </w:rPr>
  </w:style>
  <w:style w:type="paragraph" w:styleId="Nagwek3">
    <w:name w:val="heading 3"/>
    <w:basedOn w:val="Normalny"/>
    <w:next w:val="Normalny"/>
    <w:link w:val="Nagwek3Znak"/>
    <w:unhideWhenUsed/>
    <w:qFormat/>
    <w:rsid w:val="00303A2F"/>
    <w:pPr>
      <w:keepNext/>
      <w:numPr>
        <w:ilvl w:val="2"/>
        <w:numId w:val="63"/>
      </w:numPr>
      <w:spacing w:before="240" w:after="60"/>
      <w:ind w:left="0" w:firstLine="0"/>
      <w:outlineLvl w:val="2"/>
    </w:pPr>
    <w:rPr>
      <w:rFonts w:ascii="Cambria" w:eastAsia="Times New Roman" w:hAnsi="Cambria" w:cs="Times New Roman"/>
      <w:b/>
      <w:bCs/>
      <w:sz w:val="26"/>
      <w:szCs w:val="26"/>
      <w:lang w:eastAsia="pl-PL"/>
    </w:rPr>
  </w:style>
  <w:style w:type="paragraph" w:styleId="Nagwek4">
    <w:name w:val="heading 4"/>
    <w:basedOn w:val="Normalny"/>
    <w:next w:val="Normalny"/>
    <w:link w:val="Nagwek4Znak"/>
    <w:uiPriority w:val="9"/>
    <w:unhideWhenUsed/>
    <w:qFormat/>
    <w:rsid w:val="00303A2F"/>
    <w:pPr>
      <w:keepNext/>
      <w:numPr>
        <w:ilvl w:val="3"/>
        <w:numId w:val="63"/>
      </w:numPr>
      <w:spacing w:before="240" w:after="60"/>
      <w:ind w:left="0" w:firstLine="0"/>
      <w:outlineLvl w:val="3"/>
    </w:pPr>
    <w:rPr>
      <w:rFonts w:ascii="Calibri" w:eastAsia="Times New Roman" w:hAnsi="Calibri" w:cs="Times New Roman"/>
      <w:b/>
      <w:bCs/>
      <w:sz w:val="28"/>
      <w:szCs w:val="28"/>
      <w:lang w:eastAsia="pl-PL"/>
    </w:rPr>
  </w:style>
  <w:style w:type="paragraph" w:styleId="Nagwek5">
    <w:name w:val="heading 5"/>
    <w:basedOn w:val="Normalny"/>
    <w:next w:val="Normalny"/>
    <w:link w:val="Nagwek5Znak"/>
    <w:uiPriority w:val="9"/>
    <w:semiHidden/>
    <w:unhideWhenUsed/>
    <w:qFormat/>
    <w:rsid w:val="00303A2F"/>
    <w:pPr>
      <w:spacing w:before="240" w:after="60"/>
      <w:outlineLvl w:val="4"/>
    </w:pPr>
    <w:rPr>
      <w:rFonts w:ascii="Cambria" w:eastAsia="Times New Roman" w:hAnsi="Cambria" w:cs="Times New Roman"/>
      <w:color w:val="365F91"/>
      <w:sz w:val="20"/>
      <w:szCs w:val="20"/>
      <w:lang w:eastAsia="pl-PL"/>
    </w:rPr>
  </w:style>
  <w:style w:type="paragraph" w:styleId="Nagwek6">
    <w:name w:val="heading 6"/>
    <w:basedOn w:val="Normalny"/>
    <w:next w:val="Normalny"/>
    <w:link w:val="Nagwek6Znak"/>
    <w:uiPriority w:val="9"/>
    <w:semiHidden/>
    <w:unhideWhenUsed/>
    <w:qFormat/>
    <w:rsid w:val="00303A2F"/>
    <w:pPr>
      <w:spacing w:before="240" w:after="60"/>
      <w:outlineLvl w:val="5"/>
    </w:pPr>
    <w:rPr>
      <w:rFonts w:ascii="Book Antiqua" w:eastAsia="Times New Roman" w:hAnsi="Book Antiqua" w:cs="Times New Roman"/>
      <w:iCs/>
      <w:color w:val="000000"/>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 Znak,Znak"/>
    <w:basedOn w:val="Normalny"/>
    <w:link w:val="NagwekZnak"/>
    <w:uiPriority w:val="99"/>
    <w:unhideWhenUsed/>
    <w:rsid w:val="008730C1"/>
    <w:pPr>
      <w:tabs>
        <w:tab w:val="center" w:pos="4536"/>
        <w:tab w:val="right" w:pos="9072"/>
      </w:tabs>
      <w:spacing w:after="0"/>
    </w:pPr>
  </w:style>
  <w:style w:type="character" w:customStyle="1" w:styleId="NagwekZnak">
    <w:name w:val="Nagłówek Znak"/>
    <w:aliases w:val="Znak Znak Znak,Znak Znak1"/>
    <w:basedOn w:val="Domylnaczcionkaakapitu"/>
    <w:link w:val="Nagwek"/>
    <w:uiPriority w:val="99"/>
    <w:qFormat/>
    <w:rsid w:val="008730C1"/>
  </w:style>
  <w:style w:type="paragraph" w:styleId="Stopka">
    <w:name w:val="footer"/>
    <w:basedOn w:val="Normalny"/>
    <w:link w:val="StopkaZnak"/>
    <w:uiPriority w:val="99"/>
    <w:unhideWhenUsed/>
    <w:rsid w:val="008730C1"/>
    <w:pPr>
      <w:tabs>
        <w:tab w:val="center" w:pos="4536"/>
        <w:tab w:val="right" w:pos="9072"/>
      </w:tabs>
      <w:spacing w:after="0"/>
    </w:pPr>
  </w:style>
  <w:style w:type="character" w:customStyle="1" w:styleId="StopkaZnak">
    <w:name w:val="Stopka Znak"/>
    <w:basedOn w:val="Domylnaczcionkaakapitu"/>
    <w:link w:val="Stopka"/>
    <w:uiPriority w:val="99"/>
    <w:qFormat/>
    <w:rsid w:val="008730C1"/>
  </w:style>
  <w:style w:type="paragraph" w:styleId="Akapitzlist">
    <w:name w:val="List Paragraph"/>
    <w:aliases w:val="normalny tekst,L1,Numerowanie,Akapit z listą BS,Obiekt,List Paragraph1,Akapit z listą5,Akapit,sw tekst"/>
    <w:basedOn w:val="Normalny"/>
    <w:link w:val="AkapitzlistZnak"/>
    <w:uiPriority w:val="34"/>
    <w:qFormat/>
    <w:rsid w:val="00B85DA0"/>
    <w:pPr>
      <w:ind w:left="720"/>
      <w:contextualSpacing/>
    </w:pPr>
  </w:style>
  <w:style w:type="character" w:styleId="Hipercze">
    <w:name w:val="Hyperlink"/>
    <w:basedOn w:val="Domylnaczcionkaakapitu"/>
    <w:uiPriority w:val="99"/>
    <w:unhideWhenUsed/>
    <w:rsid w:val="00D254BE"/>
    <w:rPr>
      <w:color w:val="0563C1" w:themeColor="hyperlink"/>
      <w:u w:val="single"/>
    </w:rPr>
  </w:style>
  <w:style w:type="character" w:customStyle="1" w:styleId="FontStyle61">
    <w:name w:val="Font Style61"/>
    <w:uiPriority w:val="99"/>
    <w:rsid w:val="00370446"/>
    <w:rPr>
      <w:rFonts w:ascii="Cambria" w:hAnsi="Cambria" w:cs="Cambria"/>
      <w:i/>
      <w:iCs/>
      <w:sz w:val="20"/>
      <w:szCs w:val="20"/>
    </w:rPr>
  </w:style>
  <w:style w:type="paragraph" w:customStyle="1" w:styleId="Style2">
    <w:name w:val="Style2"/>
    <w:basedOn w:val="Normalny"/>
    <w:uiPriority w:val="99"/>
    <w:rsid w:val="00370446"/>
    <w:pPr>
      <w:widowControl w:val="0"/>
      <w:autoSpaceDE w:val="0"/>
      <w:autoSpaceDN w:val="0"/>
      <w:adjustRightInd w:val="0"/>
      <w:spacing w:after="0" w:line="230" w:lineRule="exact"/>
      <w:jc w:val="center"/>
    </w:pPr>
    <w:rPr>
      <w:rFonts w:ascii="Cambria" w:eastAsia="Times New Roman" w:hAnsi="Cambria" w:cs="Times New Roman"/>
      <w:sz w:val="24"/>
      <w:szCs w:val="24"/>
      <w:lang w:eastAsia="pl-PL"/>
    </w:rPr>
  </w:style>
  <w:style w:type="paragraph" w:customStyle="1" w:styleId="Style3">
    <w:name w:val="Style3"/>
    <w:basedOn w:val="Normalny"/>
    <w:rsid w:val="00370446"/>
    <w:pPr>
      <w:widowControl w:val="0"/>
      <w:autoSpaceDE w:val="0"/>
      <w:autoSpaceDN w:val="0"/>
      <w:adjustRightInd w:val="0"/>
      <w:spacing w:after="0"/>
    </w:pPr>
    <w:rPr>
      <w:rFonts w:ascii="Cambria" w:eastAsia="Times New Roman" w:hAnsi="Cambria" w:cs="Times New Roman"/>
      <w:sz w:val="24"/>
      <w:szCs w:val="24"/>
      <w:lang w:eastAsia="pl-PL"/>
    </w:rPr>
  </w:style>
  <w:style w:type="paragraph" w:customStyle="1" w:styleId="Style4">
    <w:name w:val="Style4"/>
    <w:basedOn w:val="Normalny"/>
    <w:uiPriority w:val="99"/>
    <w:rsid w:val="00370446"/>
    <w:pPr>
      <w:widowControl w:val="0"/>
      <w:autoSpaceDE w:val="0"/>
      <w:autoSpaceDN w:val="0"/>
      <w:adjustRightInd w:val="0"/>
      <w:spacing w:after="0" w:line="252" w:lineRule="exact"/>
      <w:ind w:hanging="713"/>
      <w:jc w:val="both"/>
    </w:pPr>
    <w:rPr>
      <w:rFonts w:ascii="Cambria" w:eastAsia="Times New Roman" w:hAnsi="Cambria" w:cs="Times New Roman"/>
      <w:sz w:val="24"/>
      <w:szCs w:val="24"/>
      <w:lang w:eastAsia="pl-PL"/>
    </w:rPr>
  </w:style>
  <w:style w:type="paragraph" w:customStyle="1" w:styleId="Style5">
    <w:name w:val="Style5"/>
    <w:basedOn w:val="Normalny"/>
    <w:uiPriority w:val="99"/>
    <w:rsid w:val="00370446"/>
    <w:pPr>
      <w:widowControl w:val="0"/>
      <w:autoSpaceDE w:val="0"/>
      <w:autoSpaceDN w:val="0"/>
      <w:adjustRightInd w:val="0"/>
      <w:spacing w:after="0" w:line="317" w:lineRule="exact"/>
    </w:pPr>
    <w:rPr>
      <w:rFonts w:ascii="Cambria" w:eastAsia="Times New Roman" w:hAnsi="Cambria" w:cs="Times New Roman"/>
      <w:sz w:val="24"/>
      <w:szCs w:val="24"/>
      <w:lang w:eastAsia="pl-PL"/>
    </w:rPr>
  </w:style>
  <w:style w:type="paragraph" w:customStyle="1" w:styleId="Style6">
    <w:name w:val="Style6"/>
    <w:basedOn w:val="Normalny"/>
    <w:rsid w:val="00370446"/>
    <w:pPr>
      <w:widowControl w:val="0"/>
      <w:autoSpaceDE w:val="0"/>
      <w:autoSpaceDN w:val="0"/>
      <w:adjustRightInd w:val="0"/>
      <w:spacing w:after="0"/>
    </w:pPr>
    <w:rPr>
      <w:rFonts w:ascii="Cambria" w:eastAsia="Times New Roman" w:hAnsi="Cambria" w:cs="Times New Roman"/>
      <w:sz w:val="24"/>
      <w:szCs w:val="24"/>
      <w:lang w:eastAsia="pl-PL"/>
    </w:rPr>
  </w:style>
  <w:style w:type="paragraph" w:customStyle="1" w:styleId="Style8">
    <w:name w:val="Style8"/>
    <w:basedOn w:val="Normalny"/>
    <w:rsid w:val="00370446"/>
    <w:pPr>
      <w:widowControl w:val="0"/>
      <w:autoSpaceDE w:val="0"/>
      <w:autoSpaceDN w:val="0"/>
      <w:adjustRightInd w:val="0"/>
      <w:spacing w:after="0" w:line="256" w:lineRule="exact"/>
      <w:ind w:hanging="684"/>
      <w:jc w:val="both"/>
    </w:pPr>
    <w:rPr>
      <w:rFonts w:ascii="Cambria" w:eastAsia="Times New Roman" w:hAnsi="Cambria" w:cs="Times New Roman"/>
      <w:sz w:val="24"/>
      <w:szCs w:val="24"/>
      <w:lang w:eastAsia="pl-PL"/>
    </w:rPr>
  </w:style>
  <w:style w:type="paragraph" w:customStyle="1" w:styleId="Style9">
    <w:name w:val="Style9"/>
    <w:basedOn w:val="Normalny"/>
    <w:rsid w:val="00370446"/>
    <w:pPr>
      <w:widowControl w:val="0"/>
      <w:autoSpaceDE w:val="0"/>
      <w:autoSpaceDN w:val="0"/>
      <w:adjustRightInd w:val="0"/>
      <w:spacing w:after="0" w:line="331" w:lineRule="exact"/>
      <w:jc w:val="center"/>
    </w:pPr>
    <w:rPr>
      <w:rFonts w:ascii="Cambria" w:eastAsia="Times New Roman" w:hAnsi="Cambria" w:cs="Times New Roman"/>
      <w:sz w:val="24"/>
      <w:szCs w:val="24"/>
      <w:lang w:eastAsia="pl-PL"/>
    </w:rPr>
  </w:style>
  <w:style w:type="paragraph" w:customStyle="1" w:styleId="Style12">
    <w:name w:val="Style12"/>
    <w:basedOn w:val="Normalny"/>
    <w:uiPriority w:val="99"/>
    <w:rsid w:val="00370446"/>
    <w:pPr>
      <w:widowControl w:val="0"/>
      <w:autoSpaceDE w:val="0"/>
      <w:autoSpaceDN w:val="0"/>
      <w:adjustRightInd w:val="0"/>
      <w:spacing w:after="0"/>
    </w:pPr>
    <w:rPr>
      <w:rFonts w:ascii="Cambria" w:eastAsia="Times New Roman" w:hAnsi="Cambria" w:cs="Times New Roman"/>
      <w:sz w:val="24"/>
      <w:szCs w:val="24"/>
      <w:lang w:eastAsia="pl-PL"/>
    </w:rPr>
  </w:style>
  <w:style w:type="paragraph" w:customStyle="1" w:styleId="Style15">
    <w:name w:val="Style15"/>
    <w:basedOn w:val="Normalny"/>
    <w:rsid w:val="00370446"/>
    <w:pPr>
      <w:widowControl w:val="0"/>
      <w:autoSpaceDE w:val="0"/>
      <w:autoSpaceDN w:val="0"/>
      <w:adjustRightInd w:val="0"/>
      <w:spacing w:after="0" w:line="324" w:lineRule="exact"/>
      <w:ind w:hanging="533"/>
    </w:pPr>
    <w:rPr>
      <w:rFonts w:ascii="Cambria" w:eastAsia="Times New Roman" w:hAnsi="Cambria" w:cs="Times New Roman"/>
      <w:sz w:val="24"/>
      <w:szCs w:val="24"/>
      <w:lang w:eastAsia="pl-PL"/>
    </w:rPr>
  </w:style>
  <w:style w:type="paragraph" w:customStyle="1" w:styleId="Style16">
    <w:name w:val="Style16"/>
    <w:basedOn w:val="Normalny"/>
    <w:rsid w:val="00370446"/>
    <w:pPr>
      <w:widowControl w:val="0"/>
      <w:autoSpaceDE w:val="0"/>
      <w:autoSpaceDN w:val="0"/>
      <w:adjustRightInd w:val="0"/>
      <w:spacing w:after="0"/>
      <w:jc w:val="both"/>
    </w:pPr>
    <w:rPr>
      <w:rFonts w:ascii="Cambria" w:eastAsia="Times New Roman" w:hAnsi="Cambria" w:cs="Times New Roman"/>
      <w:sz w:val="24"/>
      <w:szCs w:val="24"/>
      <w:lang w:eastAsia="pl-PL"/>
    </w:rPr>
  </w:style>
  <w:style w:type="paragraph" w:customStyle="1" w:styleId="Style17">
    <w:name w:val="Style17"/>
    <w:basedOn w:val="Normalny"/>
    <w:rsid w:val="00370446"/>
    <w:pPr>
      <w:widowControl w:val="0"/>
      <w:autoSpaceDE w:val="0"/>
      <w:autoSpaceDN w:val="0"/>
      <w:adjustRightInd w:val="0"/>
      <w:spacing w:after="0" w:line="259" w:lineRule="exact"/>
      <w:ind w:firstLine="1958"/>
    </w:pPr>
    <w:rPr>
      <w:rFonts w:ascii="Cambria" w:eastAsia="Times New Roman" w:hAnsi="Cambria" w:cs="Times New Roman"/>
      <w:sz w:val="24"/>
      <w:szCs w:val="24"/>
      <w:lang w:eastAsia="pl-PL"/>
    </w:rPr>
  </w:style>
  <w:style w:type="paragraph" w:customStyle="1" w:styleId="Style19">
    <w:name w:val="Style19"/>
    <w:basedOn w:val="Normalny"/>
    <w:rsid w:val="00370446"/>
    <w:pPr>
      <w:widowControl w:val="0"/>
      <w:autoSpaceDE w:val="0"/>
      <w:autoSpaceDN w:val="0"/>
      <w:adjustRightInd w:val="0"/>
      <w:spacing w:after="0" w:line="86" w:lineRule="exact"/>
      <w:ind w:hanging="122"/>
    </w:pPr>
    <w:rPr>
      <w:rFonts w:ascii="Cambria" w:eastAsia="Times New Roman" w:hAnsi="Cambria" w:cs="Times New Roman"/>
      <w:sz w:val="24"/>
      <w:szCs w:val="24"/>
      <w:lang w:eastAsia="pl-PL"/>
    </w:rPr>
  </w:style>
  <w:style w:type="paragraph" w:customStyle="1" w:styleId="Style20">
    <w:name w:val="Style20"/>
    <w:basedOn w:val="Normalny"/>
    <w:rsid w:val="00370446"/>
    <w:pPr>
      <w:widowControl w:val="0"/>
      <w:autoSpaceDE w:val="0"/>
      <w:autoSpaceDN w:val="0"/>
      <w:adjustRightInd w:val="0"/>
      <w:spacing w:after="0" w:line="256" w:lineRule="exact"/>
    </w:pPr>
    <w:rPr>
      <w:rFonts w:ascii="Cambria" w:eastAsia="Times New Roman" w:hAnsi="Cambria" w:cs="Times New Roman"/>
      <w:sz w:val="24"/>
      <w:szCs w:val="24"/>
      <w:lang w:eastAsia="pl-PL"/>
    </w:rPr>
  </w:style>
  <w:style w:type="paragraph" w:customStyle="1" w:styleId="Style21">
    <w:name w:val="Style21"/>
    <w:basedOn w:val="Normalny"/>
    <w:uiPriority w:val="99"/>
    <w:rsid w:val="00370446"/>
    <w:pPr>
      <w:widowControl w:val="0"/>
      <w:autoSpaceDE w:val="0"/>
      <w:autoSpaceDN w:val="0"/>
      <w:adjustRightInd w:val="0"/>
      <w:spacing w:after="0" w:line="324" w:lineRule="exact"/>
      <w:ind w:hanging="554"/>
    </w:pPr>
    <w:rPr>
      <w:rFonts w:ascii="Cambria" w:eastAsia="Times New Roman" w:hAnsi="Cambria" w:cs="Times New Roman"/>
      <w:sz w:val="24"/>
      <w:szCs w:val="24"/>
      <w:lang w:eastAsia="pl-PL"/>
    </w:rPr>
  </w:style>
  <w:style w:type="paragraph" w:customStyle="1" w:styleId="Style26">
    <w:name w:val="Style26"/>
    <w:basedOn w:val="Normalny"/>
    <w:uiPriority w:val="99"/>
    <w:rsid w:val="00370446"/>
    <w:pPr>
      <w:widowControl w:val="0"/>
      <w:autoSpaceDE w:val="0"/>
      <w:autoSpaceDN w:val="0"/>
      <w:adjustRightInd w:val="0"/>
      <w:spacing w:after="0" w:line="230" w:lineRule="exact"/>
      <w:ind w:hanging="302"/>
      <w:jc w:val="both"/>
    </w:pPr>
    <w:rPr>
      <w:rFonts w:ascii="Cambria" w:eastAsia="Times New Roman" w:hAnsi="Cambria" w:cs="Times New Roman"/>
      <w:sz w:val="24"/>
      <w:szCs w:val="24"/>
      <w:lang w:eastAsia="pl-PL"/>
    </w:rPr>
  </w:style>
  <w:style w:type="paragraph" w:customStyle="1" w:styleId="Style27">
    <w:name w:val="Style27"/>
    <w:basedOn w:val="Normalny"/>
    <w:uiPriority w:val="99"/>
    <w:rsid w:val="00370446"/>
    <w:pPr>
      <w:widowControl w:val="0"/>
      <w:autoSpaceDE w:val="0"/>
      <w:autoSpaceDN w:val="0"/>
      <w:adjustRightInd w:val="0"/>
      <w:spacing w:after="0"/>
    </w:pPr>
    <w:rPr>
      <w:rFonts w:ascii="Cambria" w:eastAsia="Times New Roman" w:hAnsi="Cambria" w:cs="Times New Roman"/>
      <w:sz w:val="24"/>
      <w:szCs w:val="24"/>
      <w:lang w:eastAsia="pl-PL"/>
    </w:rPr>
  </w:style>
  <w:style w:type="paragraph" w:customStyle="1" w:styleId="Style28">
    <w:name w:val="Style28"/>
    <w:basedOn w:val="Normalny"/>
    <w:uiPriority w:val="99"/>
    <w:rsid w:val="00370446"/>
    <w:pPr>
      <w:widowControl w:val="0"/>
      <w:autoSpaceDE w:val="0"/>
      <w:autoSpaceDN w:val="0"/>
      <w:adjustRightInd w:val="0"/>
      <w:spacing w:after="0" w:line="257" w:lineRule="exact"/>
      <w:ind w:hanging="540"/>
      <w:jc w:val="both"/>
    </w:pPr>
    <w:rPr>
      <w:rFonts w:ascii="Cambria" w:eastAsia="Times New Roman" w:hAnsi="Cambria" w:cs="Times New Roman"/>
      <w:sz w:val="24"/>
      <w:szCs w:val="24"/>
      <w:lang w:eastAsia="pl-PL"/>
    </w:rPr>
  </w:style>
  <w:style w:type="paragraph" w:customStyle="1" w:styleId="Style29">
    <w:name w:val="Style29"/>
    <w:basedOn w:val="Normalny"/>
    <w:uiPriority w:val="99"/>
    <w:rsid w:val="00370446"/>
    <w:pPr>
      <w:widowControl w:val="0"/>
      <w:autoSpaceDE w:val="0"/>
      <w:autoSpaceDN w:val="0"/>
      <w:adjustRightInd w:val="0"/>
      <w:spacing w:after="0"/>
    </w:pPr>
    <w:rPr>
      <w:rFonts w:ascii="Cambria" w:eastAsia="Times New Roman" w:hAnsi="Cambria" w:cs="Times New Roman"/>
      <w:sz w:val="24"/>
      <w:szCs w:val="24"/>
      <w:lang w:eastAsia="pl-PL"/>
    </w:rPr>
  </w:style>
  <w:style w:type="paragraph" w:customStyle="1" w:styleId="Style31">
    <w:name w:val="Style31"/>
    <w:basedOn w:val="Normalny"/>
    <w:uiPriority w:val="99"/>
    <w:rsid w:val="00370446"/>
    <w:pPr>
      <w:widowControl w:val="0"/>
      <w:autoSpaceDE w:val="0"/>
      <w:autoSpaceDN w:val="0"/>
      <w:adjustRightInd w:val="0"/>
      <w:spacing w:after="0" w:line="256" w:lineRule="exact"/>
    </w:pPr>
    <w:rPr>
      <w:rFonts w:ascii="Cambria" w:eastAsia="Times New Roman" w:hAnsi="Cambria" w:cs="Times New Roman"/>
      <w:sz w:val="24"/>
      <w:szCs w:val="24"/>
      <w:lang w:eastAsia="pl-PL"/>
    </w:rPr>
  </w:style>
  <w:style w:type="paragraph" w:customStyle="1" w:styleId="Style32">
    <w:name w:val="Style32"/>
    <w:basedOn w:val="Normalny"/>
    <w:uiPriority w:val="99"/>
    <w:rsid w:val="00370446"/>
    <w:pPr>
      <w:widowControl w:val="0"/>
      <w:autoSpaceDE w:val="0"/>
      <w:autoSpaceDN w:val="0"/>
      <w:adjustRightInd w:val="0"/>
      <w:spacing w:after="0" w:line="252" w:lineRule="exact"/>
      <w:ind w:hanging="1966"/>
    </w:pPr>
    <w:rPr>
      <w:rFonts w:ascii="Cambria" w:eastAsia="Times New Roman" w:hAnsi="Cambria" w:cs="Times New Roman"/>
      <w:sz w:val="24"/>
      <w:szCs w:val="24"/>
      <w:lang w:eastAsia="pl-PL"/>
    </w:rPr>
  </w:style>
  <w:style w:type="paragraph" w:customStyle="1" w:styleId="Style34">
    <w:name w:val="Style34"/>
    <w:basedOn w:val="Normalny"/>
    <w:uiPriority w:val="99"/>
    <w:rsid w:val="00370446"/>
    <w:pPr>
      <w:widowControl w:val="0"/>
      <w:autoSpaceDE w:val="0"/>
      <w:autoSpaceDN w:val="0"/>
      <w:adjustRightInd w:val="0"/>
      <w:spacing w:after="0" w:line="252" w:lineRule="exact"/>
      <w:ind w:hanging="346"/>
    </w:pPr>
    <w:rPr>
      <w:rFonts w:ascii="Cambria" w:eastAsia="Times New Roman" w:hAnsi="Cambria" w:cs="Times New Roman"/>
      <w:sz w:val="24"/>
      <w:szCs w:val="24"/>
      <w:lang w:eastAsia="pl-PL"/>
    </w:rPr>
  </w:style>
  <w:style w:type="paragraph" w:customStyle="1" w:styleId="Style35">
    <w:name w:val="Style35"/>
    <w:basedOn w:val="Normalny"/>
    <w:uiPriority w:val="99"/>
    <w:rsid w:val="00370446"/>
    <w:pPr>
      <w:widowControl w:val="0"/>
      <w:autoSpaceDE w:val="0"/>
      <w:autoSpaceDN w:val="0"/>
      <w:adjustRightInd w:val="0"/>
      <w:spacing w:after="0" w:line="257" w:lineRule="exact"/>
      <w:ind w:hanging="425"/>
      <w:jc w:val="both"/>
    </w:pPr>
    <w:rPr>
      <w:rFonts w:ascii="Cambria" w:eastAsia="Times New Roman" w:hAnsi="Cambria" w:cs="Times New Roman"/>
      <w:sz w:val="24"/>
      <w:szCs w:val="24"/>
      <w:lang w:eastAsia="pl-PL"/>
    </w:rPr>
  </w:style>
  <w:style w:type="paragraph" w:customStyle="1" w:styleId="Style36">
    <w:name w:val="Style36"/>
    <w:basedOn w:val="Normalny"/>
    <w:uiPriority w:val="99"/>
    <w:rsid w:val="00370446"/>
    <w:pPr>
      <w:widowControl w:val="0"/>
      <w:autoSpaceDE w:val="0"/>
      <w:autoSpaceDN w:val="0"/>
      <w:adjustRightInd w:val="0"/>
      <w:spacing w:after="0" w:line="257" w:lineRule="exact"/>
      <w:ind w:hanging="554"/>
      <w:jc w:val="both"/>
    </w:pPr>
    <w:rPr>
      <w:rFonts w:ascii="Cambria" w:eastAsia="Times New Roman" w:hAnsi="Cambria" w:cs="Times New Roman"/>
      <w:sz w:val="24"/>
      <w:szCs w:val="24"/>
      <w:lang w:eastAsia="pl-PL"/>
    </w:rPr>
  </w:style>
  <w:style w:type="paragraph" w:customStyle="1" w:styleId="Style37">
    <w:name w:val="Style37"/>
    <w:basedOn w:val="Normalny"/>
    <w:uiPriority w:val="99"/>
    <w:rsid w:val="00370446"/>
    <w:pPr>
      <w:widowControl w:val="0"/>
      <w:autoSpaceDE w:val="0"/>
      <w:autoSpaceDN w:val="0"/>
      <w:adjustRightInd w:val="0"/>
      <w:spacing w:after="0"/>
    </w:pPr>
    <w:rPr>
      <w:rFonts w:ascii="Cambria" w:eastAsia="Times New Roman" w:hAnsi="Cambria" w:cs="Times New Roman"/>
      <w:sz w:val="24"/>
      <w:szCs w:val="24"/>
      <w:lang w:eastAsia="pl-PL"/>
    </w:rPr>
  </w:style>
  <w:style w:type="paragraph" w:customStyle="1" w:styleId="Style38">
    <w:name w:val="Style38"/>
    <w:basedOn w:val="Normalny"/>
    <w:uiPriority w:val="99"/>
    <w:rsid w:val="00370446"/>
    <w:pPr>
      <w:widowControl w:val="0"/>
      <w:autoSpaceDE w:val="0"/>
      <w:autoSpaceDN w:val="0"/>
      <w:adjustRightInd w:val="0"/>
      <w:spacing w:after="0" w:line="227" w:lineRule="exact"/>
      <w:jc w:val="center"/>
    </w:pPr>
    <w:rPr>
      <w:rFonts w:ascii="Cambria" w:eastAsia="Times New Roman" w:hAnsi="Cambria" w:cs="Times New Roman"/>
      <w:sz w:val="24"/>
      <w:szCs w:val="24"/>
      <w:lang w:eastAsia="pl-PL"/>
    </w:rPr>
  </w:style>
  <w:style w:type="paragraph" w:customStyle="1" w:styleId="Style39">
    <w:name w:val="Style39"/>
    <w:basedOn w:val="Normalny"/>
    <w:uiPriority w:val="99"/>
    <w:rsid w:val="00370446"/>
    <w:pPr>
      <w:widowControl w:val="0"/>
      <w:autoSpaceDE w:val="0"/>
      <w:autoSpaceDN w:val="0"/>
      <w:adjustRightInd w:val="0"/>
      <w:spacing w:after="0" w:line="256" w:lineRule="exact"/>
      <w:ind w:hanging="691"/>
      <w:jc w:val="both"/>
    </w:pPr>
    <w:rPr>
      <w:rFonts w:ascii="Cambria" w:eastAsia="Times New Roman" w:hAnsi="Cambria" w:cs="Times New Roman"/>
      <w:sz w:val="24"/>
      <w:szCs w:val="24"/>
      <w:lang w:eastAsia="pl-PL"/>
    </w:rPr>
  </w:style>
  <w:style w:type="paragraph" w:customStyle="1" w:styleId="Style41">
    <w:name w:val="Style41"/>
    <w:basedOn w:val="Normalny"/>
    <w:uiPriority w:val="99"/>
    <w:rsid w:val="00370446"/>
    <w:pPr>
      <w:widowControl w:val="0"/>
      <w:autoSpaceDE w:val="0"/>
      <w:autoSpaceDN w:val="0"/>
      <w:adjustRightInd w:val="0"/>
      <w:spacing w:after="0" w:line="252" w:lineRule="exact"/>
      <w:jc w:val="both"/>
    </w:pPr>
    <w:rPr>
      <w:rFonts w:ascii="Cambria" w:eastAsia="Times New Roman" w:hAnsi="Cambria" w:cs="Times New Roman"/>
      <w:sz w:val="24"/>
      <w:szCs w:val="24"/>
      <w:lang w:eastAsia="pl-PL"/>
    </w:rPr>
  </w:style>
  <w:style w:type="paragraph" w:customStyle="1" w:styleId="Style42">
    <w:name w:val="Style42"/>
    <w:basedOn w:val="Normalny"/>
    <w:uiPriority w:val="99"/>
    <w:rsid w:val="00370446"/>
    <w:pPr>
      <w:widowControl w:val="0"/>
      <w:autoSpaceDE w:val="0"/>
      <w:autoSpaceDN w:val="0"/>
      <w:adjustRightInd w:val="0"/>
      <w:spacing w:after="0"/>
    </w:pPr>
    <w:rPr>
      <w:rFonts w:ascii="Cambria" w:eastAsia="Times New Roman" w:hAnsi="Cambria" w:cs="Times New Roman"/>
      <w:sz w:val="24"/>
      <w:szCs w:val="24"/>
      <w:lang w:eastAsia="pl-PL"/>
    </w:rPr>
  </w:style>
  <w:style w:type="paragraph" w:customStyle="1" w:styleId="Style43">
    <w:name w:val="Style43"/>
    <w:basedOn w:val="Normalny"/>
    <w:uiPriority w:val="99"/>
    <w:rsid w:val="00370446"/>
    <w:pPr>
      <w:widowControl w:val="0"/>
      <w:autoSpaceDE w:val="0"/>
      <w:autoSpaceDN w:val="0"/>
      <w:adjustRightInd w:val="0"/>
      <w:spacing w:after="0" w:line="202" w:lineRule="exact"/>
      <w:jc w:val="center"/>
    </w:pPr>
    <w:rPr>
      <w:rFonts w:ascii="Cambria" w:eastAsia="Times New Roman" w:hAnsi="Cambria" w:cs="Times New Roman"/>
      <w:sz w:val="24"/>
      <w:szCs w:val="24"/>
      <w:lang w:eastAsia="pl-PL"/>
    </w:rPr>
  </w:style>
  <w:style w:type="paragraph" w:customStyle="1" w:styleId="Style45">
    <w:name w:val="Style45"/>
    <w:basedOn w:val="Normalny"/>
    <w:uiPriority w:val="99"/>
    <w:rsid w:val="00370446"/>
    <w:pPr>
      <w:widowControl w:val="0"/>
      <w:autoSpaceDE w:val="0"/>
      <w:autoSpaceDN w:val="0"/>
      <w:adjustRightInd w:val="0"/>
      <w:spacing w:after="0" w:line="518" w:lineRule="exact"/>
    </w:pPr>
    <w:rPr>
      <w:rFonts w:ascii="Cambria" w:eastAsia="Times New Roman" w:hAnsi="Cambria" w:cs="Times New Roman"/>
      <w:sz w:val="24"/>
      <w:szCs w:val="24"/>
      <w:lang w:eastAsia="pl-PL"/>
    </w:rPr>
  </w:style>
  <w:style w:type="paragraph" w:customStyle="1" w:styleId="Style46">
    <w:name w:val="Style46"/>
    <w:basedOn w:val="Normalny"/>
    <w:uiPriority w:val="99"/>
    <w:rsid w:val="00370446"/>
    <w:pPr>
      <w:widowControl w:val="0"/>
      <w:autoSpaceDE w:val="0"/>
      <w:autoSpaceDN w:val="0"/>
      <w:adjustRightInd w:val="0"/>
      <w:spacing w:after="0"/>
      <w:jc w:val="both"/>
    </w:pPr>
    <w:rPr>
      <w:rFonts w:ascii="Cambria" w:eastAsia="Times New Roman" w:hAnsi="Cambria" w:cs="Times New Roman"/>
      <w:sz w:val="24"/>
      <w:szCs w:val="24"/>
      <w:lang w:eastAsia="pl-PL"/>
    </w:rPr>
  </w:style>
  <w:style w:type="paragraph" w:customStyle="1" w:styleId="Style49">
    <w:name w:val="Style49"/>
    <w:basedOn w:val="Normalny"/>
    <w:uiPriority w:val="99"/>
    <w:rsid w:val="00370446"/>
    <w:pPr>
      <w:widowControl w:val="0"/>
      <w:autoSpaceDE w:val="0"/>
      <w:autoSpaceDN w:val="0"/>
      <w:adjustRightInd w:val="0"/>
      <w:spacing w:after="0" w:line="317" w:lineRule="exact"/>
      <w:ind w:hanging="432"/>
    </w:pPr>
    <w:rPr>
      <w:rFonts w:ascii="Cambria" w:eastAsia="Times New Roman" w:hAnsi="Cambria" w:cs="Times New Roman"/>
      <w:sz w:val="24"/>
      <w:szCs w:val="24"/>
      <w:lang w:eastAsia="pl-PL"/>
    </w:rPr>
  </w:style>
  <w:style w:type="paragraph" w:customStyle="1" w:styleId="Style50">
    <w:name w:val="Style50"/>
    <w:basedOn w:val="Normalny"/>
    <w:uiPriority w:val="99"/>
    <w:rsid w:val="00370446"/>
    <w:pPr>
      <w:widowControl w:val="0"/>
      <w:autoSpaceDE w:val="0"/>
      <w:autoSpaceDN w:val="0"/>
      <w:adjustRightInd w:val="0"/>
      <w:spacing w:after="0" w:line="266" w:lineRule="exact"/>
      <w:ind w:firstLine="1966"/>
    </w:pPr>
    <w:rPr>
      <w:rFonts w:ascii="Cambria" w:eastAsia="Times New Roman" w:hAnsi="Cambria" w:cs="Times New Roman"/>
      <w:sz w:val="24"/>
      <w:szCs w:val="24"/>
      <w:lang w:eastAsia="pl-PL"/>
    </w:rPr>
  </w:style>
  <w:style w:type="paragraph" w:customStyle="1" w:styleId="Style51">
    <w:name w:val="Style51"/>
    <w:basedOn w:val="Normalny"/>
    <w:uiPriority w:val="99"/>
    <w:rsid w:val="00370446"/>
    <w:pPr>
      <w:widowControl w:val="0"/>
      <w:autoSpaceDE w:val="0"/>
      <w:autoSpaceDN w:val="0"/>
      <w:adjustRightInd w:val="0"/>
      <w:spacing w:after="0" w:line="254" w:lineRule="exact"/>
      <w:ind w:hanging="137"/>
      <w:jc w:val="both"/>
    </w:pPr>
    <w:rPr>
      <w:rFonts w:ascii="Cambria" w:eastAsia="Times New Roman" w:hAnsi="Cambria" w:cs="Times New Roman"/>
      <w:sz w:val="24"/>
      <w:szCs w:val="24"/>
      <w:lang w:eastAsia="pl-PL"/>
    </w:rPr>
  </w:style>
  <w:style w:type="character" w:customStyle="1" w:styleId="FontStyle57">
    <w:name w:val="Font Style57"/>
    <w:uiPriority w:val="99"/>
    <w:rsid w:val="00370446"/>
    <w:rPr>
      <w:rFonts w:ascii="Cambria" w:hAnsi="Cambria" w:cs="Cambria"/>
      <w:b/>
      <w:bCs/>
      <w:smallCaps/>
      <w:sz w:val="18"/>
      <w:szCs w:val="18"/>
    </w:rPr>
  </w:style>
  <w:style w:type="character" w:customStyle="1" w:styleId="FontStyle59">
    <w:name w:val="Font Style59"/>
    <w:uiPriority w:val="99"/>
    <w:rsid w:val="00370446"/>
    <w:rPr>
      <w:rFonts w:ascii="Cambria" w:hAnsi="Cambria" w:cs="Cambria"/>
      <w:i/>
      <w:iCs/>
      <w:smallCaps/>
      <w:sz w:val="26"/>
      <w:szCs w:val="26"/>
    </w:rPr>
  </w:style>
  <w:style w:type="character" w:customStyle="1" w:styleId="FontStyle60">
    <w:name w:val="Font Style60"/>
    <w:uiPriority w:val="99"/>
    <w:rsid w:val="00370446"/>
    <w:rPr>
      <w:rFonts w:ascii="Cambria" w:hAnsi="Cambria" w:cs="Cambria"/>
      <w:b/>
      <w:bCs/>
      <w:sz w:val="20"/>
      <w:szCs w:val="20"/>
    </w:rPr>
  </w:style>
  <w:style w:type="character" w:customStyle="1" w:styleId="FontStyle63">
    <w:name w:val="Font Style63"/>
    <w:uiPriority w:val="99"/>
    <w:rsid w:val="00370446"/>
    <w:rPr>
      <w:rFonts w:ascii="Cambria" w:hAnsi="Cambria" w:cs="Cambria"/>
      <w:i/>
      <w:iCs/>
      <w:sz w:val="18"/>
      <w:szCs w:val="18"/>
    </w:rPr>
  </w:style>
  <w:style w:type="character" w:customStyle="1" w:styleId="FontStyle64">
    <w:name w:val="Font Style64"/>
    <w:uiPriority w:val="99"/>
    <w:rsid w:val="00370446"/>
    <w:rPr>
      <w:rFonts w:ascii="Cambria" w:hAnsi="Cambria" w:cs="Cambria"/>
      <w:b/>
      <w:bCs/>
      <w:sz w:val="14"/>
      <w:szCs w:val="14"/>
    </w:rPr>
  </w:style>
  <w:style w:type="character" w:customStyle="1" w:styleId="FontStyle65">
    <w:name w:val="Font Style65"/>
    <w:uiPriority w:val="99"/>
    <w:rsid w:val="00370446"/>
    <w:rPr>
      <w:rFonts w:ascii="Cambria" w:hAnsi="Cambria" w:cs="Cambria"/>
      <w:b/>
      <w:bCs/>
      <w:i/>
      <w:iCs/>
      <w:sz w:val="20"/>
      <w:szCs w:val="20"/>
    </w:rPr>
  </w:style>
  <w:style w:type="character" w:customStyle="1" w:styleId="FontStyle66">
    <w:name w:val="Font Style66"/>
    <w:uiPriority w:val="99"/>
    <w:rsid w:val="00370446"/>
    <w:rPr>
      <w:rFonts w:ascii="Cambria" w:hAnsi="Cambria" w:cs="Cambria"/>
      <w:b/>
      <w:bCs/>
      <w:sz w:val="18"/>
      <w:szCs w:val="18"/>
    </w:rPr>
  </w:style>
  <w:style w:type="character" w:customStyle="1" w:styleId="FontStyle67">
    <w:name w:val="Font Style67"/>
    <w:uiPriority w:val="99"/>
    <w:rsid w:val="00370446"/>
    <w:rPr>
      <w:rFonts w:ascii="Cambria" w:hAnsi="Cambria" w:cs="Cambria"/>
      <w:smallCaps/>
      <w:w w:val="350"/>
      <w:sz w:val="16"/>
      <w:szCs w:val="16"/>
    </w:rPr>
  </w:style>
  <w:style w:type="character" w:customStyle="1" w:styleId="FontStyle68">
    <w:name w:val="Font Style68"/>
    <w:uiPriority w:val="99"/>
    <w:rsid w:val="00370446"/>
    <w:rPr>
      <w:rFonts w:ascii="Impact" w:hAnsi="Impact" w:cs="Impact"/>
      <w:i/>
      <w:iCs/>
      <w:sz w:val="12"/>
      <w:szCs w:val="12"/>
    </w:rPr>
  </w:style>
  <w:style w:type="character" w:customStyle="1" w:styleId="FontStyle69">
    <w:name w:val="Font Style69"/>
    <w:uiPriority w:val="99"/>
    <w:rsid w:val="00370446"/>
    <w:rPr>
      <w:rFonts w:ascii="Georgia" w:hAnsi="Georgia" w:cs="Georgia"/>
      <w:sz w:val="12"/>
      <w:szCs w:val="12"/>
    </w:rPr>
  </w:style>
  <w:style w:type="character" w:customStyle="1" w:styleId="FontStyle70">
    <w:name w:val="Font Style70"/>
    <w:rsid w:val="00370446"/>
    <w:rPr>
      <w:rFonts w:ascii="Cambria" w:hAnsi="Cambria" w:cs="Cambria"/>
      <w:b/>
      <w:bCs/>
      <w:sz w:val="20"/>
      <w:szCs w:val="20"/>
    </w:rPr>
  </w:style>
  <w:style w:type="character" w:customStyle="1" w:styleId="FontStyle71">
    <w:name w:val="Font Style71"/>
    <w:rsid w:val="00370446"/>
    <w:rPr>
      <w:rFonts w:ascii="Georgia" w:hAnsi="Georgia" w:cs="Georgia"/>
      <w:b/>
      <w:bCs/>
      <w:spacing w:val="10"/>
      <w:sz w:val="16"/>
      <w:szCs w:val="16"/>
    </w:rPr>
  </w:style>
  <w:style w:type="character" w:customStyle="1" w:styleId="FontStyle72">
    <w:name w:val="Font Style72"/>
    <w:uiPriority w:val="99"/>
    <w:rsid w:val="00370446"/>
    <w:rPr>
      <w:rFonts w:ascii="Cambria" w:hAnsi="Cambria" w:cs="Cambria"/>
      <w:i/>
      <w:iCs/>
      <w:sz w:val="26"/>
      <w:szCs w:val="26"/>
    </w:rPr>
  </w:style>
  <w:style w:type="paragraph" w:styleId="Tekstdymka">
    <w:name w:val="Balloon Text"/>
    <w:basedOn w:val="Normalny"/>
    <w:link w:val="TekstdymkaZnak"/>
    <w:uiPriority w:val="99"/>
    <w:unhideWhenUsed/>
    <w:qFormat/>
    <w:rsid w:val="00C25D0A"/>
    <w:pPr>
      <w:spacing w:after="0"/>
    </w:pPr>
    <w:rPr>
      <w:rFonts w:ascii="Tahoma" w:hAnsi="Tahoma" w:cs="Tahoma"/>
      <w:sz w:val="16"/>
      <w:szCs w:val="16"/>
    </w:rPr>
  </w:style>
  <w:style w:type="character" w:customStyle="1" w:styleId="TekstdymkaZnak">
    <w:name w:val="Tekst dymka Znak"/>
    <w:basedOn w:val="Domylnaczcionkaakapitu"/>
    <w:link w:val="Tekstdymka"/>
    <w:uiPriority w:val="99"/>
    <w:qFormat/>
    <w:rsid w:val="00C25D0A"/>
    <w:rPr>
      <w:rFonts w:ascii="Tahoma" w:hAnsi="Tahoma" w:cs="Tahoma"/>
      <w:sz w:val="16"/>
      <w:szCs w:val="16"/>
    </w:rPr>
  </w:style>
  <w:style w:type="character" w:customStyle="1" w:styleId="Nagwek1Znak">
    <w:name w:val="Nagłówek 1 Znak"/>
    <w:basedOn w:val="Domylnaczcionkaakapitu"/>
    <w:link w:val="Nagwek1"/>
    <w:uiPriority w:val="9"/>
    <w:qFormat/>
    <w:rsid w:val="00303A2F"/>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qFormat/>
    <w:rsid w:val="00303A2F"/>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rsid w:val="00303A2F"/>
    <w:rPr>
      <w:rFonts w:ascii="Cambria" w:eastAsia="Times New Roman" w:hAnsi="Cambria" w:cs="Times New Roman"/>
      <w:b/>
      <w:bCs/>
      <w:sz w:val="26"/>
      <w:szCs w:val="26"/>
      <w:lang w:eastAsia="pl-PL"/>
    </w:rPr>
  </w:style>
  <w:style w:type="character" w:customStyle="1" w:styleId="Nagwek4Znak">
    <w:name w:val="Nagłówek 4 Znak"/>
    <w:basedOn w:val="Domylnaczcionkaakapitu"/>
    <w:link w:val="Nagwek4"/>
    <w:uiPriority w:val="9"/>
    <w:rsid w:val="00303A2F"/>
    <w:rPr>
      <w:rFonts w:ascii="Calibri" w:eastAsia="Times New Roman" w:hAnsi="Calibri" w:cs="Times New Roman"/>
      <w:b/>
      <w:bCs/>
      <w:sz w:val="28"/>
      <w:szCs w:val="28"/>
      <w:lang w:eastAsia="pl-PL"/>
    </w:rPr>
  </w:style>
  <w:style w:type="character" w:customStyle="1" w:styleId="Nagwek5Znak">
    <w:name w:val="Nagłówek 5 Znak"/>
    <w:basedOn w:val="Domylnaczcionkaakapitu"/>
    <w:link w:val="Nagwek5"/>
    <w:uiPriority w:val="9"/>
    <w:semiHidden/>
    <w:rsid w:val="00303A2F"/>
    <w:rPr>
      <w:rFonts w:ascii="Cambria" w:eastAsia="Times New Roman" w:hAnsi="Cambria" w:cs="Times New Roman"/>
      <w:color w:val="365F91"/>
      <w:sz w:val="20"/>
      <w:szCs w:val="20"/>
      <w:lang w:eastAsia="pl-PL"/>
    </w:rPr>
  </w:style>
  <w:style w:type="character" w:customStyle="1" w:styleId="Nagwek6Znak">
    <w:name w:val="Nagłówek 6 Znak"/>
    <w:basedOn w:val="Domylnaczcionkaakapitu"/>
    <w:link w:val="Nagwek6"/>
    <w:uiPriority w:val="9"/>
    <w:semiHidden/>
    <w:rsid w:val="00303A2F"/>
    <w:rPr>
      <w:rFonts w:ascii="Book Antiqua" w:eastAsia="Times New Roman" w:hAnsi="Book Antiqua" w:cs="Times New Roman"/>
      <w:iCs/>
      <w:color w:val="000000"/>
      <w:sz w:val="18"/>
      <w:szCs w:val="20"/>
      <w:lang w:eastAsia="pl-PL"/>
    </w:rPr>
  </w:style>
  <w:style w:type="character" w:customStyle="1" w:styleId="WW8Num1z0">
    <w:name w:val="WW8Num1z0"/>
    <w:rsid w:val="00303A2F"/>
  </w:style>
  <w:style w:type="character" w:customStyle="1" w:styleId="WW8Num1z1">
    <w:name w:val="WW8Num1z1"/>
    <w:rsid w:val="00303A2F"/>
  </w:style>
  <w:style w:type="character" w:customStyle="1" w:styleId="WW8Num1z2">
    <w:name w:val="WW8Num1z2"/>
    <w:rsid w:val="00303A2F"/>
  </w:style>
  <w:style w:type="character" w:customStyle="1" w:styleId="WW8Num1z3">
    <w:name w:val="WW8Num1z3"/>
    <w:rsid w:val="00303A2F"/>
  </w:style>
  <w:style w:type="character" w:customStyle="1" w:styleId="WW8Num1z4">
    <w:name w:val="WW8Num1z4"/>
    <w:rsid w:val="00303A2F"/>
  </w:style>
  <w:style w:type="character" w:customStyle="1" w:styleId="WW8Num1z5">
    <w:name w:val="WW8Num1z5"/>
    <w:rsid w:val="00303A2F"/>
  </w:style>
  <w:style w:type="character" w:customStyle="1" w:styleId="WW8Num1z6">
    <w:name w:val="WW8Num1z6"/>
    <w:rsid w:val="00303A2F"/>
  </w:style>
  <w:style w:type="character" w:customStyle="1" w:styleId="WW8Num1z7">
    <w:name w:val="WW8Num1z7"/>
    <w:rsid w:val="00303A2F"/>
  </w:style>
  <w:style w:type="character" w:customStyle="1" w:styleId="WW8Num1z8">
    <w:name w:val="WW8Num1z8"/>
    <w:rsid w:val="00303A2F"/>
  </w:style>
  <w:style w:type="character" w:customStyle="1" w:styleId="WW8Num2z0">
    <w:name w:val="WW8Num2z0"/>
    <w:rsid w:val="00303A2F"/>
  </w:style>
  <w:style w:type="character" w:customStyle="1" w:styleId="WW8Num3z0">
    <w:name w:val="WW8Num3z0"/>
    <w:rsid w:val="00303A2F"/>
  </w:style>
  <w:style w:type="character" w:customStyle="1" w:styleId="WW8Num4z0">
    <w:name w:val="WW8Num4z0"/>
    <w:rsid w:val="00303A2F"/>
  </w:style>
  <w:style w:type="character" w:customStyle="1" w:styleId="WW8Num5z0">
    <w:name w:val="WW8Num5z0"/>
    <w:rsid w:val="00303A2F"/>
    <w:rPr>
      <w:rFonts w:hint="default"/>
    </w:rPr>
  </w:style>
  <w:style w:type="character" w:customStyle="1" w:styleId="WW8Num5z1">
    <w:name w:val="WW8Num5z1"/>
    <w:rsid w:val="00303A2F"/>
  </w:style>
  <w:style w:type="character" w:customStyle="1" w:styleId="WW8Num6z0">
    <w:name w:val="WW8Num6z0"/>
    <w:rsid w:val="00303A2F"/>
    <w:rPr>
      <w:rFonts w:cs="Times New Roman" w:hint="default"/>
    </w:rPr>
  </w:style>
  <w:style w:type="character" w:customStyle="1" w:styleId="WW8Num7z0">
    <w:name w:val="WW8Num7z0"/>
    <w:rsid w:val="00303A2F"/>
    <w:rPr>
      <w:rFonts w:hint="default"/>
      <w:b w:val="0"/>
    </w:rPr>
  </w:style>
  <w:style w:type="character" w:customStyle="1" w:styleId="WW8Num8z0">
    <w:name w:val="WW8Num8z0"/>
    <w:rsid w:val="00303A2F"/>
  </w:style>
  <w:style w:type="character" w:customStyle="1" w:styleId="WW8Num9z0">
    <w:name w:val="WW8Num9z0"/>
    <w:rsid w:val="00303A2F"/>
  </w:style>
  <w:style w:type="character" w:customStyle="1" w:styleId="WW8Num10z0">
    <w:name w:val="WW8Num10z0"/>
    <w:rsid w:val="00303A2F"/>
  </w:style>
  <w:style w:type="character" w:customStyle="1" w:styleId="WW8Num11z0">
    <w:name w:val="WW8Num11z0"/>
    <w:rsid w:val="00303A2F"/>
  </w:style>
  <w:style w:type="character" w:customStyle="1" w:styleId="WW8Num12z0">
    <w:name w:val="WW8Num12z0"/>
    <w:rsid w:val="00303A2F"/>
  </w:style>
  <w:style w:type="character" w:customStyle="1" w:styleId="WW8Num13z0">
    <w:name w:val="WW8Num13z0"/>
    <w:rsid w:val="00303A2F"/>
  </w:style>
  <w:style w:type="character" w:customStyle="1" w:styleId="WW8Num14z0">
    <w:name w:val="WW8Num14z0"/>
    <w:rsid w:val="00303A2F"/>
  </w:style>
  <w:style w:type="character" w:customStyle="1" w:styleId="WW8Num15z0">
    <w:name w:val="WW8Num15z0"/>
    <w:rsid w:val="00303A2F"/>
    <w:rPr>
      <w:rFonts w:ascii="Times New Roman" w:hAnsi="Times New Roman" w:cs="Times New Roman"/>
    </w:rPr>
  </w:style>
  <w:style w:type="character" w:customStyle="1" w:styleId="WW8Num16z0">
    <w:name w:val="WW8Num16z0"/>
    <w:rsid w:val="00303A2F"/>
  </w:style>
  <w:style w:type="character" w:customStyle="1" w:styleId="WW8Num17z0">
    <w:name w:val="WW8Num17z0"/>
    <w:rsid w:val="00303A2F"/>
  </w:style>
  <w:style w:type="character" w:customStyle="1" w:styleId="WW8Num18z0">
    <w:name w:val="WW8Num18z0"/>
    <w:rsid w:val="00303A2F"/>
  </w:style>
  <w:style w:type="character" w:customStyle="1" w:styleId="WW8Num19z0">
    <w:name w:val="WW8Num19z0"/>
    <w:rsid w:val="00303A2F"/>
  </w:style>
  <w:style w:type="character" w:customStyle="1" w:styleId="WW8Num20z0">
    <w:name w:val="WW8Num20z0"/>
    <w:rsid w:val="00303A2F"/>
    <w:rPr>
      <w:rFonts w:ascii="Times New Roman" w:hAnsi="Times New Roman" w:cs="Times New Roman"/>
    </w:rPr>
  </w:style>
  <w:style w:type="character" w:customStyle="1" w:styleId="WW8Num21z0">
    <w:name w:val="WW8Num21z0"/>
    <w:rsid w:val="00303A2F"/>
  </w:style>
  <w:style w:type="character" w:customStyle="1" w:styleId="WW8Num22z0">
    <w:name w:val="WW8Num22z0"/>
    <w:rsid w:val="00303A2F"/>
  </w:style>
  <w:style w:type="character" w:customStyle="1" w:styleId="WW8Num23z0">
    <w:name w:val="WW8Num23z0"/>
    <w:rsid w:val="00303A2F"/>
    <w:rPr>
      <w:rFonts w:ascii="Symbol" w:hAnsi="Symbol" w:cs="Symbol" w:hint="default"/>
    </w:rPr>
  </w:style>
  <w:style w:type="character" w:customStyle="1" w:styleId="WW8Num24z0">
    <w:name w:val="WW8Num24z0"/>
    <w:rsid w:val="00303A2F"/>
  </w:style>
  <w:style w:type="character" w:customStyle="1" w:styleId="WW8Num25z0">
    <w:name w:val="WW8Num25z0"/>
    <w:rsid w:val="00303A2F"/>
  </w:style>
  <w:style w:type="character" w:customStyle="1" w:styleId="WW8Num26z0">
    <w:name w:val="WW8Num26z0"/>
    <w:rsid w:val="00303A2F"/>
  </w:style>
  <w:style w:type="character" w:customStyle="1" w:styleId="WW8Num27z0">
    <w:name w:val="WW8Num27z0"/>
    <w:rsid w:val="00303A2F"/>
  </w:style>
  <w:style w:type="character" w:customStyle="1" w:styleId="WW8Num28z0">
    <w:name w:val="WW8Num28z0"/>
    <w:rsid w:val="00303A2F"/>
  </w:style>
  <w:style w:type="character" w:customStyle="1" w:styleId="WW8Num29z0">
    <w:name w:val="WW8Num29z0"/>
    <w:rsid w:val="00303A2F"/>
    <w:rPr>
      <w:rFonts w:ascii="Times New Roman" w:hAnsi="Times New Roman" w:cs="Times New Roman" w:hint="default"/>
    </w:rPr>
  </w:style>
  <w:style w:type="character" w:customStyle="1" w:styleId="WW8Num30z0">
    <w:name w:val="WW8Num30z0"/>
    <w:rsid w:val="00303A2F"/>
    <w:rPr>
      <w:rFonts w:ascii="Times New Roman" w:hAnsi="Times New Roman" w:cs="Times New Roman" w:hint="default"/>
    </w:rPr>
  </w:style>
  <w:style w:type="character" w:customStyle="1" w:styleId="WW8Num31z0">
    <w:name w:val="WW8Num31z0"/>
    <w:rsid w:val="00303A2F"/>
  </w:style>
  <w:style w:type="character" w:customStyle="1" w:styleId="WW8Num32z0">
    <w:name w:val="WW8Num32z0"/>
    <w:rsid w:val="00303A2F"/>
  </w:style>
  <w:style w:type="character" w:customStyle="1" w:styleId="WW8Num33z0">
    <w:name w:val="WW8Num33z0"/>
    <w:rsid w:val="00303A2F"/>
  </w:style>
  <w:style w:type="character" w:customStyle="1" w:styleId="WW8Num34z0">
    <w:name w:val="WW8Num34z0"/>
    <w:rsid w:val="00303A2F"/>
    <w:rPr>
      <w:rFonts w:ascii="Times New Roman" w:hAnsi="Times New Roman" w:cs="Times New Roman" w:hint="default"/>
    </w:rPr>
  </w:style>
  <w:style w:type="character" w:customStyle="1" w:styleId="WW8Num35z0">
    <w:name w:val="WW8Num35z0"/>
    <w:rsid w:val="00303A2F"/>
  </w:style>
  <w:style w:type="character" w:customStyle="1" w:styleId="WW8Num36z0">
    <w:name w:val="WW8Num36z0"/>
    <w:rsid w:val="00303A2F"/>
  </w:style>
  <w:style w:type="character" w:customStyle="1" w:styleId="WW8Num37z0">
    <w:name w:val="WW8Num37z0"/>
    <w:rsid w:val="00303A2F"/>
  </w:style>
  <w:style w:type="character" w:customStyle="1" w:styleId="WW8Num38z0">
    <w:name w:val="WW8Num38z0"/>
    <w:rsid w:val="00303A2F"/>
    <w:rPr>
      <w:rFonts w:hint="default"/>
      <w:sz w:val="16"/>
      <w:szCs w:val="16"/>
    </w:rPr>
  </w:style>
  <w:style w:type="character" w:customStyle="1" w:styleId="WW8Num39z0">
    <w:name w:val="WW8Num39z0"/>
    <w:rsid w:val="00303A2F"/>
  </w:style>
  <w:style w:type="character" w:customStyle="1" w:styleId="WW8Num40z0">
    <w:name w:val="WW8Num40z0"/>
    <w:rsid w:val="00303A2F"/>
  </w:style>
  <w:style w:type="character" w:customStyle="1" w:styleId="WW8Num41z0">
    <w:name w:val="WW8Num41z0"/>
    <w:rsid w:val="00303A2F"/>
  </w:style>
  <w:style w:type="character" w:customStyle="1" w:styleId="WW8Num42z0">
    <w:name w:val="WW8Num42z0"/>
    <w:rsid w:val="00303A2F"/>
    <w:rPr>
      <w:rFonts w:ascii="Symbol" w:hAnsi="Symbol" w:cs="Symbol" w:hint="default"/>
    </w:rPr>
  </w:style>
  <w:style w:type="character" w:customStyle="1" w:styleId="WW8Num43z0">
    <w:name w:val="WW8Num43z0"/>
    <w:rsid w:val="00303A2F"/>
  </w:style>
  <w:style w:type="character" w:customStyle="1" w:styleId="WW8Num44z0">
    <w:name w:val="WW8Num44z0"/>
    <w:rsid w:val="00303A2F"/>
  </w:style>
  <w:style w:type="character" w:customStyle="1" w:styleId="WW8Num45z0">
    <w:name w:val="WW8Num45z0"/>
    <w:rsid w:val="00303A2F"/>
  </w:style>
  <w:style w:type="character" w:customStyle="1" w:styleId="WW8Num46z0">
    <w:name w:val="WW8Num46z0"/>
    <w:rsid w:val="00303A2F"/>
    <w:rPr>
      <w:rFonts w:ascii="Times New Roman" w:hAnsi="Times New Roman" w:cs="Times New Roman" w:hint="default"/>
    </w:rPr>
  </w:style>
  <w:style w:type="character" w:customStyle="1" w:styleId="WW8Num47z0">
    <w:name w:val="WW8Num47z0"/>
    <w:rsid w:val="00303A2F"/>
  </w:style>
  <w:style w:type="character" w:customStyle="1" w:styleId="WW8Num47z1">
    <w:name w:val="WW8Num47z1"/>
    <w:rsid w:val="00303A2F"/>
  </w:style>
  <w:style w:type="character" w:customStyle="1" w:styleId="WW8Num47z2">
    <w:name w:val="WW8Num47z2"/>
    <w:rsid w:val="00303A2F"/>
    <w:rPr>
      <w:rFonts w:hint="default"/>
    </w:rPr>
  </w:style>
  <w:style w:type="character" w:customStyle="1" w:styleId="WW8Num47z3">
    <w:name w:val="WW8Num47z3"/>
    <w:rsid w:val="00303A2F"/>
  </w:style>
  <w:style w:type="character" w:customStyle="1" w:styleId="WW8Num47z4">
    <w:name w:val="WW8Num47z4"/>
    <w:rsid w:val="00303A2F"/>
  </w:style>
  <w:style w:type="character" w:customStyle="1" w:styleId="WW8Num47z5">
    <w:name w:val="WW8Num47z5"/>
    <w:rsid w:val="00303A2F"/>
  </w:style>
  <w:style w:type="character" w:customStyle="1" w:styleId="WW8Num47z6">
    <w:name w:val="WW8Num47z6"/>
    <w:rsid w:val="00303A2F"/>
  </w:style>
  <w:style w:type="character" w:customStyle="1" w:styleId="WW8Num47z7">
    <w:name w:val="WW8Num47z7"/>
    <w:rsid w:val="00303A2F"/>
  </w:style>
  <w:style w:type="character" w:customStyle="1" w:styleId="WW8Num47z8">
    <w:name w:val="WW8Num47z8"/>
    <w:rsid w:val="00303A2F"/>
  </w:style>
  <w:style w:type="character" w:customStyle="1" w:styleId="WW8Num48z0">
    <w:name w:val="WW8Num48z0"/>
    <w:rsid w:val="00303A2F"/>
  </w:style>
  <w:style w:type="character" w:customStyle="1" w:styleId="WW8Num49z0">
    <w:name w:val="WW8Num49z0"/>
    <w:rsid w:val="00303A2F"/>
    <w:rPr>
      <w:rFonts w:hint="default"/>
    </w:rPr>
  </w:style>
  <w:style w:type="character" w:customStyle="1" w:styleId="WW8Num49z1">
    <w:name w:val="WW8Num49z1"/>
    <w:rsid w:val="00303A2F"/>
  </w:style>
  <w:style w:type="character" w:customStyle="1" w:styleId="WW8Num50z0">
    <w:name w:val="WW8Num50z0"/>
    <w:rsid w:val="00303A2F"/>
    <w:rPr>
      <w:rFonts w:cs="Times New Roman" w:hint="default"/>
      <w:b/>
    </w:rPr>
  </w:style>
  <w:style w:type="character" w:customStyle="1" w:styleId="WW8Num51z0">
    <w:name w:val="WW8Num51z0"/>
    <w:rsid w:val="00303A2F"/>
    <w:rPr>
      <w:rFonts w:hint="default"/>
    </w:rPr>
  </w:style>
  <w:style w:type="character" w:customStyle="1" w:styleId="WW8Num51z1">
    <w:name w:val="WW8Num51z1"/>
    <w:rsid w:val="00303A2F"/>
  </w:style>
  <w:style w:type="character" w:customStyle="1" w:styleId="WW8Num51z2">
    <w:name w:val="WW8Num51z2"/>
    <w:rsid w:val="00303A2F"/>
  </w:style>
  <w:style w:type="character" w:customStyle="1" w:styleId="WW8Num51z4">
    <w:name w:val="WW8Num51z4"/>
    <w:rsid w:val="00303A2F"/>
  </w:style>
  <w:style w:type="character" w:customStyle="1" w:styleId="WW8Num51z5">
    <w:name w:val="WW8Num51z5"/>
    <w:rsid w:val="00303A2F"/>
  </w:style>
  <w:style w:type="character" w:customStyle="1" w:styleId="WW8Num51z6">
    <w:name w:val="WW8Num51z6"/>
    <w:rsid w:val="00303A2F"/>
  </w:style>
  <w:style w:type="character" w:customStyle="1" w:styleId="WW8Num51z7">
    <w:name w:val="WW8Num51z7"/>
    <w:rsid w:val="00303A2F"/>
  </w:style>
  <w:style w:type="character" w:customStyle="1" w:styleId="WW8Num51z8">
    <w:name w:val="WW8Num51z8"/>
    <w:rsid w:val="00303A2F"/>
  </w:style>
  <w:style w:type="character" w:customStyle="1" w:styleId="WW8Num52z0">
    <w:name w:val="WW8Num52z0"/>
    <w:rsid w:val="00303A2F"/>
  </w:style>
  <w:style w:type="character" w:customStyle="1" w:styleId="WW8Num53z0">
    <w:name w:val="WW8Num53z0"/>
    <w:rsid w:val="00303A2F"/>
  </w:style>
  <w:style w:type="character" w:customStyle="1" w:styleId="WW8Num54z0">
    <w:name w:val="WW8Num54z0"/>
    <w:rsid w:val="00303A2F"/>
  </w:style>
  <w:style w:type="character" w:customStyle="1" w:styleId="WW8Num55z0">
    <w:name w:val="WW8Num55z0"/>
    <w:rsid w:val="00303A2F"/>
    <w:rPr>
      <w:rFonts w:hint="default"/>
    </w:rPr>
  </w:style>
  <w:style w:type="character" w:customStyle="1" w:styleId="WW8Num56z0">
    <w:name w:val="WW8Num56z0"/>
    <w:rsid w:val="00303A2F"/>
  </w:style>
  <w:style w:type="character" w:customStyle="1" w:styleId="WW8Num57z0">
    <w:name w:val="WW8Num57z0"/>
    <w:rsid w:val="00303A2F"/>
  </w:style>
  <w:style w:type="character" w:customStyle="1" w:styleId="WW8Num58z0">
    <w:name w:val="WW8Num58z0"/>
    <w:rsid w:val="00303A2F"/>
  </w:style>
  <w:style w:type="character" w:customStyle="1" w:styleId="WW8Num59z0">
    <w:name w:val="WW8Num59z0"/>
    <w:rsid w:val="00303A2F"/>
  </w:style>
  <w:style w:type="character" w:customStyle="1" w:styleId="WW8Num60z0">
    <w:name w:val="WW8Num60z0"/>
    <w:rsid w:val="00303A2F"/>
  </w:style>
  <w:style w:type="character" w:customStyle="1" w:styleId="WW8Num61z0">
    <w:name w:val="WW8Num61z0"/>
    <w:rsid w:val="00303A2F"/>
  </w:style>
  <w:style w:type="character" w:customStyle="1" w:styleId="WW8Num62z0">
    <w:name w:val="WW8Num62z0"/>
    <w:rsid w:val="00303A2F"/>
  </w:style>
  <w:style w:type="character" w:customStyle="1" w:styleId="WW8Num63z0">
    <w:name w:val="WW8Num63z0"/>
    <w:rsid w:val="00303A2F"/>
  </w:style>
  <w:style w:type="character" w:customStyle="1" w:styleId="WW8Num64z0">
    <w:name w:val="WW8Num64z0"/>
    <w:rsid w:val="00303A2F"/>
    <w:rPr>
      <w:rFonts w:ascii="Symbol" w:hAnsi="Symbol" w:cs="Symbol" w:hint="default"/>
    </w:rPr>
  </w:style>
  <w:style w:type="character" w:customStyle="1" w:styleId="WW8Num65z0">
    <w:name w:val="WW8Num65z0"/>
    <w:rsid w:val="00303A2F"/>
  </w:style>
  <w:style w:type="character" w:customStyle="1" w:styleId="WW8Num66z0">
    <w:name w:val="WW8Num66z0"/>
    <w:rsid w:val="00303A2F"/>
  </w:style>
  <w:style w:type="character" w:customStyle="1" w:styleId="WW8Num67z0">
    <w:name w:val="WW8Num67z0"/>
    <w:rsid w:val="00303A2F"/>
  </w:style>
  <w:style w:type="character" w:customStyle="1" w:styleId="WW8Num68z0">
    <w:name w:val="WW8Num68z0"/>
    <w:rsid w:val="00303A2F"/>
  </w:style>
  <w:style w:type="character" w:customStyle="1" w:styleId="WW8Num69z0">
    <w:name w:val="WW8Num69z0"/>
    <w:rsid w:val="00303A2F"/>
    <w:rPr>
      <w:rFonts w:hint="default"/>
    </w:rPr>
  </w:style>
  <w:style w:type="character" w:customStyle="1" w:styleId="WW8Num69z1">
    <w:name w:val="WW8Num69z1"/>
    <w:rsid w:val="00303A2F"/>
  </w:style>
  <w:style w:type="character" w:customStyle="1" w:styleId="WW8Num70z0">
    <w:name w:val="WW8Num70z0"/>
    <w:rsid w:val="00303A2F"/>
  </w:style>
  <w:style w:type="character" w:customStyle="1" w:styleId="WW8Num71z0">
    <w:name w:val="WW8Num71z0"/>
    <w:rsid w:val="00303A2F"/>
  </w:style>
  <w:style w:type="character" w:customStyle="1" w:styleId="WW8Num72z0">
    <w:name w:val="WW8Num72z0"/>
    <w:rsid w:val="00303A2F"/>
  </w:style>
  <w:style w:type="character" w:customStyle="1" w:styleId="WW8Num73z0">
    <w:name w:val="WW8Num73z0"/>
    <w:rsid w:val="00303A2F"/>
    <w:rPr>
      <w:rFonts w:ascii="Times New Roman" w:hAnsi="Times New Roman" w:cs="Times New Roman" w:hint="default"/>
    </w:rPr>
  </w:style>
  <w:style w:type="character" w:customStyle="1" w:styleId="WW8Num74z0">
    <w:name w:val="WW8Num74z0"/>
    <w:rsid w:val="00303A2F"/>
  </w:style>
  <w:style w:type="character" w:customStyle="1" w:styleId="WW8Num75z0">
    <w:name w:val="WW8Num75z0"/>
    <w:rsid w:val="00303A2F"/>
  </w:style>
  <w:style w:type="character" w:customStyle="1" w:styleId="WW8Num76z0">
    <w:name w:val="WW8Num76z0"/>
    <w:rsid w:val="00303A2F"/>
  </w:style>
  <w:style w:type="character" w:customStyle="1" w:styleId="WW8Num77z0">
    <w:name w:val="WW8Num77z0"/>
    <w:rsid w:val="00303A2F"/>
    <w:rPr>
      <w:rFonts w:ascii="Times New Roman" w:hAnsi="Times New Roman" w:cs="Times New Roman" w:hint="default"/>
    </w:rPr>
  </w:style>
  <w:style w:type="character" w:customStyle="1" w:styleId="WW8Num78z0">
    <w:name w:val="WW8Num78z0"/>
    <w:rsid w:val="00303A2F"/>
  </w:style>
  <w:style w:type="character" w:customStyle="1" w:styleId="WW8Num79z0">
    <w:name w:val="WW8Num79z0"/>
    <w:rsid w:val="00303A2F"/>
  </w:style>
  <w:style w:type="character" w:customStyle="1" w:styleId="WW8Num80z0">
    <w:name w:val="WW8Num80z0"/>
    <w:rsid w:val="00303A2F"/>
  </w:style>
  <w:style w:type="character" w:customStyle="1" w:styleId="WW8Num81z0">
    <w:name w:val="WW8Num81z0"/>
    <w:rsid w:val="00303A2F"/>
  </w:style>
  <w:style w:type="character" w:customStyle="1" w:styleId="WW8Num82z0">
    <w:name w:val="WW8Num82z0"/>
    <w:rsid w:val="00303A2F"/>
  </w:style>
  <w:style w:type="character" w:customStyle="1" w:styleId="WW8Num83z0">
    <w:name w:val="WW8Num83z0"/>
    <w:rsid w:val="00303A2F"/>
  </w:style>
  <w:style w:type="character" w:customStyle="1" w:styleId="WW8Num84z0">
    <w:name w:val="WW8Num84z0"/>
    <w:rsid w:val="00303A2F"/>
  </w:style>
  <w:style w:type="character" w:customStyle="1" w:styleId="WW8Num85z0">
    <w:name w:val="WW8Num85z0"/>
    <w:rsid w:val="00303A2F"/>
  </w:style>
  <w:style w:type="character" w:customStyle="1" w:styleId="WW8Num86z0">
    <w:name w:val="WW8Num86z0"/>
    <w:rsid w:val="00303A2F"/>
  </w:style>
  <w:style w:type="character" w:customStyle="1" w:styleId="WW8Num87z0">
    <w:name w:val="WW8Num87z0"/>
    <w:rsid w:val="00303A2F"/>
  </w:style>
  <w:style w:type="character" w:customStyle="1" w:styleId="Domylnaczcionkaakapitu3">
    <w:name w:val="Domyślna czcionka akapitu3"/>
    <w:rsid w:val="00303A2F"/>
  </w:style>
  <w:style w:type="character" w:customStyle="1" w:styleId="WW8Num2z1">
    <w:name w:val="WW8Num2z1"/>
    <w:rsid w:val="00303A2F"/>
  </w:style>
  <w:style w:type="character" w:customStyle="1" w:styleId="WW8Num2z2">
    <w:name w:val="WW8Num2z2"/>
    <w:rsid w:val="00303A2F"/>
  </w:style>
  <w:style w:type="character" w:customStyle="1" w:styleId="WW8Num2z3">
    <w:name w:val="WW8Num2z3"/>
    <w:rsid w:val="00303A2F"/>
  </w:style>
  <w:style w:type="character" w:customStyle="1" w:styleId="WW8Num2z4">
    <w:name w:val="WW8Num2z4"/>
    <w:rsid w:val="00303A2F"/>
  </w:style>
  <w:style w:type="character" w:customStyle="1" w:styleId="WW8Num2z5">
    <w:name w:val="WW8Num2z5"/>
    <w:rsid w:val="00303A2F"/>
  </w:style>
  <w:style w:type="character" w:customStyle="1" w:styleId="WW8Num2z6">
    <w:name w:val="WW8Num2z6"/>
    <w:rsid w:val="00303A2F"/>
  </w:style>
  <w:style w:type="character" w:customStyle="1" w:styleId="WW8Num2z7">
    <w:name w:val="WW8Num2z7"/>
    <w:rsid w:val="00303A2F"/>
  </w:style>
  <w:style w:type="character" w:customStyle="1" w:styleId="WW8Num2z8">
    <w:name w:val="WW8Num2z8"/>
    <w:rsid w:val="00303A2F"/>
  </w:style>
  <w:style w:type="character" w:customStyle="1" w:styleId="WW8Num6z1">
    <w:name w:val="WW8Num6z1"/>
    <w:rsid w:val="00303A2F"/>
  </w:style>
  <w:style w:type="character" w:customStyle="1" w:styleId="WW8Num48z1">
    <w:name w:val="WW8Num48z1"/>
    <w:rsid w:val="00303A2F"/>
  </w:style>
  <w:style w:type="character" w:customStyle="1" w:styleId="WW8Num48z2">
    <w:name w:val="WW8Num48z2"/>
    <w:rsid w:val="00303A2F"/>
    <w:rPr>
      <w:rFonts w:hint="default"/>
    </w:rPr>
  </w:style>
  <w:style w:type="character" w:customStyle="1" w:styleId="WW8Num48z3">
    <w:name w:val="WW8Num48z3"/>
    <w:rsid w:val="00303A2F"/>
  </w:style>
  <w:style w:type="character" w:customStyle="1" w:styleId="WW8Num48z4">
    <w:name w:val="WW8Num48z4"/>
    <w:rsid w:val="00303A2F"/>
  </w:style>
  <w:style w:type="character" w:customStyle="1" w:styleId="WW8Num48z5">
    <w:name w:val="WW8Num48z5"/>
    <w:rsid w:val="00303A2F"/>
  </w:style>
  <w:style w:type="character" w:customStyle="1" w:styleId="WW8Num48z6">
    <w:name w:val="WW8Num48z6"/>
    <w:rsid w:val="00303A2F"/>
  </w:style>
  <w:style w:type="character" w:customStyle="1" w:styleId="WW8Num48z7">
    <w:name w:val="WW8Num48z7"/>
    <w:rsid w:val="00303A2F"/>
  </w:style>
  <w:style w:type="character" w:customStyle="1" w:styleId="WW8Num48z8">
    <w:name w:val="WW8Num48z8"/>
    <w:rsid w:val="00303A2F"/>
  </w:style>
  <w:style w:type="character" w:customStyle="1" w:styleId="WW8Num50z1">
    <w:name w:val="WW8Num50z1"/>
    <w:rsid w:val="00303A2F"/>
  </w:style>
  <w:style w:type="character" w:customStyle="1" w:styleId="WW8Num52z1">
    <w:name w:val="WW8Num52z1"/>
    <w:rsid w:val="00303A2F"/>
  </w:style>
  <w:style w:type="character" w:customStyle="1" w:styleId="WW8Num52z2">
    <w:name w:val="WW8Num52z2"/>
    <w:rsid w:val="00303A2F"/>
  </w:style>
  <w:style w:type="character" w:customStyle="1" w:styleId="WW8Num52z4">
    <w:name w:val="WW8Num52z4"/>
    <w:rsid w:val="00303A2F"/>
  </w:style>
  <w:style w:type="character" w:customStyle="1" w:styleId="WW8Num52z5">
    <w:name w:val="WW8Num52z5"/>
    <w:rsid w:val="00303A2F"/>
  </w:style>
  <w:style w:type="character" w:customStyle="1" w:styleId="WW8Num52z6">
    <w:name w:val="WW8Num52z6"/>
    <w:rsid w:val="00303A2F"/>
  </w:style>
  <w:style w:type="character" w:customStyle="1" w:styleId="WW8Num52z7">
    <w:name w:val="WW8Num52z7"/>
    <w:rsid w:val="00303A2F"/>
  </w:style>
  <w:style w:type="character" w:customStyle="1" w:styleId="WW8Num52z8">
    <w:name w:val="WW8Num52z8"/>
    <w:rsid w:val="00303A2F"/>
  </w:style>
  <w:style w:type="character" w:customStyle="1" w:styleId="WW8Num70z1">
    <w:name w:val="WW8Num70z1"/>
    <w:rsid w:val="00303A2F"/>
  </w:style>
  <w:style w:type="character" w:customStyle="1" w:styleId="WW8Num88z0">
    <w:name w:val="WW8Num88z0"/>
    <w:rsid w:val="00303A2F"/>
  </w:style>
  <w:style w:type="character" w:customStyle="1" w:styleId="Domylnaczcionkaakapitu2">
    <w:name w:val="Domyślna czcionka akapitu2"/>
    <w:rsid w:val="00303A2F"/>
  </w:style>
  <w:style w:type="character" w:customStyle="1" w:styleId="WW8Num6z2">
    <w:name w:val="WW8Num6z2"/>
    <w:rsid w:val="00303A2F"/>
    <w:rPr>
      <w:rFonts w:cs="Times New Roman"/>
      <w:b w:val="0"/>
    </w:rPr>
  </w:style>
  <w:style w:type="character" w:customStyle="1" w:styleId="WW8Num10z1">
    <w:name w:val="WW8Num10z1"/>
    <w:rsid w:val="00303A2F"/>
    <w:rPr>
      <w:rFonts w:cs="Times New Roman"/>
    </w:rPr>
  </w:style>
  <w:style w:type="character" w:customStyle="1" w:styleId="WW8Num10z2">
    <w:name w:val="WW8Num10z2"/>
    <w:rsid w:val="00303A2F"/>
    <w:rPr>
      <w:rFonts w:cs="Times New Roman"/>
      <w:b w:val="0"/>
    </w:rPr>
  </w:style>
  <w:style w:type="character" w:customStyle="1" w:styleId="WW8Num12z1">
    <w:name w:val="WW8Num12z1"/>
    <w:rsid w:val="00303A2F"/>
    <w:rPr>
      <w:rFonts w:cs="Times New Roman"/>
    </w:rPr>
  </w:style>
  <w:style w:type="character" w:customStyle="1" w:styleId="WW8Num12z2">
    <w:name w:val="WW8Num12z2"/>
    <w:rsid w:val="00303A2F"/>
    <w:rPr>
      <w:rFonts w:cs="Times New Roman"/>
      <w:b w:val="0"/>
    </w:rPr>
  </w:style>
  <w:style w:type="character" w:customStyle="1" w:styleId="WW8Num13z1">
    <w:name w:val="WW8Num13z1"/>
    <w:rsid w:val="00303A2F"/>
    <w:rPr>
      <w:rFonts w:cs="Times New Roman"/>
    </w:rPr>
  </w:style>
  <w:style w:type="character" w:customStyle="1" w:styleId="WW8Num13z2">
    <w:name w:val="WW8Num13z2"/>
    <w:rsid w:val="00303A2F"/>
    <w:rPr>
      <w:rFonts w:cs="Times New Roman"/>
      <w:b w:val="0"/>
    </w:rPr>
  </w:style>
  <w:style w:type="character" w:customStyle="1" w:styleId="WW8Num16z2">
    <w:name w:val="WW8Num16z2"/>
    <w:rsid w:val="00303A2F"/>
    <w:rPr>
      <w:rFonts w:cs="Times New Roman"/>
      <w:b w:val="0"/>
    </w:rPr>
  </w:style>
  <w:style w:type="character" w:customStyle="1" w:styleId="WW8Num17z1">
    <w:name w:val="WW8Num17z1"/>
    <w:rsid w:val="00303A2F"/>
    <w:rPr>
      <w:rFonts w:cs="Times New Roman"/>
    </w:rPr>
  </w:style>
  <w:style w:type="character" w:customStyle="1" w:styleId="WW8Num17z2">
    <w:name w:val="WW8Num17z2"/>
    <w:rsid w:val="00303A2F"/>
    <w:rPr>
      <w:rFonts w:cs="Times New Roman"/>
      <w:b w:val="0"/>
    </w:rPr>
  </w:style>
  <w:style w:type="character" w:customStyle="1" w:styleId="WW8Num23z2">
    <w:name w:val="WW8Num23z2"/>
    <w:rsid w:val="00303A2F"/>
    <w:rPr>
      <w:rFonts w:cs="Times New Roman"/>
      <w:b w:val="0"/>
    </w:rPr>
  </w:style>
  <w:style w:type="character" w:customStyle="1" w:styleId="WW8Num23z3">
    <w:name w:val="WW8Num23z3"/>
    <w:rsid w:val="00303A2F"/>
    <w:rPr>
      <w:rFonts w:ascii="Symbol" w:hAnsi="Symbol" w:cs="Symbol"/>
    </w:rPr>
  </w:style>
  <w:style w:type="character" w:customStyle="1" w:styleId="WW8Num25z2">
    <w:name w:val="WW8Num25z2"/>
    <w:rsid w:val="00303A2F"/>
    <w:rPr>
      <w:rFonts w:cs="Times New Roman"/>
      <w:b w:val="0"/>
    </w:rPr>
  </w:style>
  <w:style w:type="character" w:customStyle="1" w:styleId="WW8Num26z1">
    <w:name w:val="WW8Num26z1"/>
    <w:rsid w:val="00303A2F"/>
    <w:rPr>
      <w:rFonts w:cs="Times New Roman"/>
    </w:rPr>
  </w:style>
  <w:style w:type="character" w:customStyle="1" w:styleId="WW8Num26z2">
    <w:name w:val="WW8Num26z2"/>
    <w:rsid w:val="00303A2F"/>
    <w:rPr>
      <w:rFonts w:cs="Times New Roman"/>
      <w:b w:val="0"/>
    </w:rPr>
  </w:style>
  <w:style w:type="character" w:customStyle="1" w:styleId="WW8Num31z1">
    <w:name w:val="WW8Num31z1"/>
    <w:rsid w:val="00303A2F"/>
    <w:rPr>
      <w:rFonts w:ascii="Symbol" w:hAnsi="Symbol" w:cs="Symbol"/>
    </w:rPr>
  </w:style>
  <w:style w:type="character" w:customStyle="1" w:styleId="WW8Num31z2">
    <w:name w:val="WW8Num31z2"/>
    <w:rsid w:val="00303A2F"/>
  </w:style>
  <w:style w:type="character" w:customStyle="1" w:styleId="WW8Num31z5">
    <w:name w:val="WW8Num31z5"/>
    <w:rsid w:val="00303A2F"/>
  </w:style>
  <w:style w:type="character" w:customStyle="1" w:styleId="WW8Num31z6">
    <w:name w:val="WW8Num31z6"/>
    <w:rsid w:val="00303A2F"/>
  </w:style>
  <w:style w:type="character" w:customStyle="1" w:styleId="WW8Num31z7">
    <w:name w:val="WW8Num31z7"/>
    <w:rsid w:val="00303A2F"/>
  </w:style>
  <w:style w:type="character" w:customStyle="1" w:styleId="WW8Num31z8">
    <w:name w:val="WW8Num31z8"/>
    <w:rsid w:val="00303A2F"/>
  </w:style>
  <w:style w:type="character" w:customStyle="1" w:styleId="WW8Num33z1">
    <w:name w:val="WW8Num33z1"/>
    <w:rsid w:val="00303A2F"/>
    <w:rPr>
      <w:rFonts w:ascii="Symbol" w:hAnsi="Symbol" w:cs="Symbol"/>
    </w:rPr>
  </w:style>
  <w:style w:type="character" w:customStyle="1" w:styleId="WW8Num33z2">
    <w:name w:val="WW8Num33z2"/>
    <w:rsid w:val="00303A2F"/>
  </w:style>
  <w:style w:type="character" w:customStyle="1" w:styleId="WW8Num35z1">
    <w:name w:val="WW8Num35z1"/>
    <w:rsid w:val="00303A2F"/>
    <w:rPr>
      <w:rFonts w:ascii="Courier New" w:hAnsi="Courier New" w:cs="Courier New" w:hint="default"/>
    </w:rPr>
  </w:style>
  <w:style w:type="character" w:customStyle="1" w:styleId="WW8Num35z2">
    <w:name w:val="WW8Num35z2"/>
    <w:rsid w:val="00303A2F"/>
    <w:rPr>
      <w:rFonts w:ascii="Wingdings" w:hAnsi="Wingdings" w:cs="Wingdings" w:hint="default"/>
    </w:rPr>
  </w:style>
  <w:style w:type="character" w:customStyle="1" w:styleId="WW8Num35z3">
    <w:name w:val="WW8Num35z3"/>
    <w:rsid w:val="00303A2F"/>
    <w:rPr>
      <w:rFonts w:ascii="Symbol" w:hAnsi="Symbol" w:cs="Symbol" w:hint="default"/>
    </w:rPr>
  </w:style>
  <w:style w:type="character" w:customStyle="1" w:styleId="WW8Num36z1">
    <w:name w:val="WW8Num36z1"/>
    <w:rsid w:val="00303A2F"/>
  </w:style>
  <w:style w:type="character" w:customStyle="1" w:styleId="WW8Num37z1">
    <w:name w:val="WW8Num37z1"/>
    <w:rsid w:val="00303A2F"/>
  </w:style>
  <w:style w:type="character" w:customStyle="1" w:styleId="WW8Num37z2">
    <w:name w:val="WW8Num37z2"/>
    <w:rsid w:val="00303A2F"/>
  </w:style>
  <w:style w:type="character" w:customStyle="1" w:styleId="WW8Num37z3">
    <w:name w:val="WW8Num37z3"/>
    <w:rsid w:val="00303A2F"/>
  </w:style>
  <w:style w:type="character" w:customStyle="1" w:styleId="WW8Num37z4">
    <w:name w:val="WW8Num37z4"/>
    <w:rsid w:val="00303A2F"/>
  </w:style>
  <w:style w:type="character" w:customStyle="1" w:styleId="WW8Num37z5">
    <w:name w:val="WW8Num37z5"/>
    <w:rsid w:val="00303A2F"/>
  </w:style>
  <w:style w:type="character" w:customStyle="1" w:styleId="WW8Num37z6">
    <w:name w:val="WW8Num37z6"/>
    <w:rsid w:val="00303A2F"/>
  </w:style>
  <w:style w:type="character" w:customStyle="1" w:styleId="WW8Num37z7">
    <w:name w:val="WW8Num37z7"/>
    <w:rsid w:val="00303A2F"/>
  </w:style>
  <w:style w:type="character" w:customStyle="1" w:styleId="WW8Num37z8">
    <w:name w:val="WW8Num37z8"/>
    <w:rsid w:val="00303A2F"/>
  </w:style>
  <w:style w:type="character" w:customStyle="1" w:styleId="WW8Num38z1">
    <w:name w:val="WW8Num38z1"/>
    <w:rsid w:val="00303A2F"/>
  </w:style>
  <w:style w:type="character" w:customStyle="1" w:styleId="WW8Num38z2">
    <w:name w:val="WW8Num38z2"/>
    <w:rsid w:val="00303A2F"/>
  </w:style>
  <w:style w:type="character" w:customStyle="1" w:styleId="WW8Num38z3">
    <w:name w:val="WW8Num38z3"/>
    <w:rsid w:val="00303A2F"/>
  </w:style>
  <w:style w:type="character" w:customStyle="1" w:styleId="WW8Num38z4">
    <w:name w:val="WW8Num38z4"/>
    <w:rsid w:val="00303A2F"/>
  </w:style>
  <w:style w:type="character" w:customStyle="1" w:styleId="WW8Num38z5">
    <w:name w:val="WW8Num38z5"/>
    <w:rsid w:val="00303A2F"/>
  </w:style>
  <w:style w:type="character" w:customStyle="1" w:styleId="WW8Num38z6">
    <w:name w:val="WW8Num38z6"/>
    <w:rsid w:val="00303A2F"/>
  </w:style>
  <w:style w:type="character" w:customStyle="1" w:styleId="WW8Num38z7">
    <w:name w:val="WW8Num38z7"/>
    <w:rsid w:val="00303A2F"/>
  </w:style>
  <w:style w:type="character" w:customStyle="1" w:styleId="WW8Num38z8">
    <w:name w:val="WW8Num38z8"/>
    <w:rsid w:val="00303A2F"/>
  </w:style>
  <w:style w:type="character" w:customStyle="1" w:styleId="WW8Num39z1">
    <w:name w:val="WW8Num39z1"/>
    <w:rsid w:val="00303A2F"/>
  </w:style>
  <w:style w:type="character" w:customStyle="1" w:styleId="WW8Num39z2">
    <w:name w:val="WW8Num39z2"/>
    <w:rsid w:val="00303A2F"/>
  </w:style>
  <w:style w:type="character" w:customStyle="1" w:styleId="WW8Num39z3">
    <w:name w:val="WW8Num39z3"/>
    <w:rsid w:val="00303A2F"/>
  </w:style>
  <w:style w:type="character" w:customStyle="1" w:styleId="WW8Num39z4">
    <w:name w:val="WW8Num39z4"/>
    <w:rsid w:val="00303A2F"/>
  </w:style>
  <w:style w:type="character" w:customStyle="1" w:styleId="WW8Num39z5">
    <w:name w:val="WW8Num39z5"/>
    <w:rsid w:val="00303A2F"/>
  </w:style>
  <w:style w:type="character" w:customStyle="1" w:styleId="WW8Num39z6">
    <w:name w:val="WW8Num39z6"/>
    <w:rsid w:val="00303A2F"/>
  </w:style>
  <w:style w:type="character" w:customStyle="1" w:styleId="WW8Num39z7">
    <w:name w:val="WW8Num39z7"/>
    <w:rsid w:val="00303A2F"/>
  </w:style>
  <w:style w:type="character" w:customStyle="1" w:styleId="WW8Num39z8">
    <w:name w:val="WW8Num39z8"/>
    <w:rsid w:val="00303A2F"/>
  </w:style>
  <w:style w:type="character" w:customStyle="1" w:styleId="WW8Num40z1">
    <w:name w:val="WW8Num40z1"/>
    <w:rsid w:val="00303A2F"/>
  </w:style>
  <w:style w:type="character" w:customStyle="1" w:styleId="WW8Num40z2">
    <w:name w:val="WW8Num40z2"/>
    <w:rsid w:val="00303A2F"/>
  </w:style>
  <w:style w:type="character" w:customStyle="1" w:styleId="WW8Num40z3">
    <w:name w:val="WW8Num40z3"/>
    <w:rsid w:val="00303A2F"/>
  </w:style>
  <w:style w:type="character" w:customStyle="1" w:styleId="WW8Num40z4">
    <w:name w:val="WW8Num40z4"/>
    <w:rsid w:val="00303A2F"/>
  </w:style>
  <w:style w:type="character" w:customStyle="1" w:styleId="WW8Num40z5">
    <w:name w:val="WW8Num40z5"/>
    <w:rsid w:val="00303A2F"/>
  </w:style>
  <w:style w:type="character" w:customStyle="1" w:styleId="WW8Num40z6">
    <w:name w:val="WW8Num40z6"/>
    <w:rsid w:val="00303A2F"/>
  </w:style>
  <w:style w:type="character" w:customStyle="1" w:styleId="WW8Num40z7">
    <w:name w:val="WW8Num40z7"/>
    <w:rsid w:val="00303A2F"/>
  </w:style>
  <w:style w:type="character" w:customStyle="1" w:styleId="WW8Num40z8">
    <w:name w:val="WW8Num40z8"/>
    <w:rsid w:val="00303A2F"/>
  </w:style>
  <w:style w:type="character" w:customStyle="1" w:styleId="WW8Num41z1">
    <w:name w:val="WW8Num41z1"/>
    <w:rsid w:val="00303A2F"/>
  </w:style>
  <w:style w:type="character" w:customStyle="1" w:styleId="WW8Num41z2">
    <w:name w:val="WW8Num41z2"/>
    <w:rsid w:val="00303A2F"/>
  </w:style>
  <w:style w:type="character" w:customStyle="1" w:styleId="WW8Num41z3">
    <w:name w:val="WW8Num41z3"/>
    <w:rsid w:val="00303A2F"/>
  </w:style>
  <w:style w:type="character" w:customStyle="1" w:styleId="WW8Num41z4">
    <w:name w:val="WW8Num41z4"/>
    <w:rsid w:val="00303A2F"/>
  </w:style>
  <w:style w:type="character" w:customStyle="1" w:styleId="WW8Num41z5">
    <w:name w:val="WW8Num41z5"/>
    <w:rsid w:val="00303A2F"/>
  </w:style>
  <w:style w:type="character" w:customStyle="1" w:styleId="WW8Num41z6">
    <w:name w:val="WW8Num41z6"/>
    <w:rsid w:val="00303A2F"/>
  </w:style>
  <w:style w:type="character" w:customStyle="1" w:styleId="WW8Num41z7">
    <w:name w:val="WW8Num41z7"/>
    <w:rsid w:val="00303A2F"/>
  </w:style>
  <w:style w:type="character" w:customStyle="1" w:styleId="WW8Num41z8">
    <w:name w:val="WW8Num41z8"/>
    <w:rsid w:val="00303A2F"/>
  </w:style>
  <w:style w:type="character" w:customStyle="1" w:styleId="WW8Num43z1">
    <w:name w:val="WW8Num43z1"/>
    <w:rsid w:val="00303A2F"/>
  </w:style>
  <w:style w:type="character" w:customStyle="1" w:styleId="WW8Num43z2">
    <w:name w:val="WW8Num43z2"/>
    <w:rsid w:val="00303A2F"/>
  </w:style>
  <w:style w:type="character" w:customStyle="1" w:styleId="WW8Num43z3">
    <w:name w:val="WW8Num43z3"/>
    <w:rsid w:val="00303A2F"/>
  </w:style>
  <w:style w:type="character" w:customStyle="1" w:styleId="WW8Num43z4">
    <w:name w:val="WW8Num43z4"/>
    <w:rsid w:val="00303A2F"/>
  </w:style>
  <w:style w:type="character" w:customStyle="1" w:styleId="WW8Num43z5">
    <w:name w:val="WW8Num43z5"/>
    <w:rsid w:val="00303A2F"/>
  </w:style>
  <w:style w:type="character" w:customStyle="1" w:styleId="WW8Num43z6">
    <w:name w:val="WW8Num43z6"/>
    <w:rsid w:val="00303A2F"/>
  </w:style>
  <w:style w:type="character" w:customStyle="1" w:styleId="WW8Num43z7">
    <w:name w:val="WW8Num43z7"/>
    <w:rsid w:val="00303A2F"/>
  </w:style>
  <w:style w:type="character" w:customStyle="1" w:styleId="WW8Num43z8">
    <w:name w:val="WW8Num43z8"/>
    <w:rsid w:val="00303A2F"/>
  </w:style>
  <w:style w:type="character" w:customStyle="1" w:styleId="WW8Num45z1">
    <w:name w:val="WW8Num45z1"/>
    <w:rsid w:val="00303A2F"/>
  </w:style>
  <w:style w:type="character" w:customStyle="1" w:styleId="WW8Num45z2">
    <w:name w:val="WW8Num45z2"/>
    <w:rsid w:val="00303A2F"/>
  </w:style>
  <w:style w:type="character" w:customStyle="1" w:styleId="WW8Num45z3">
    <w:name w:val="WW8Num45z3"/>
    <w:rsid w:val="00303A2F"/>
  </w:style>
  <w:style w:type="character" w:customStyle="1" w:styleId="WW8Num45z4">
    <w:name w:val="WW8Num45z4"/>
    <w:rsid w:val="00303A2F"/>
  </w:style>
  <w:style w:type="character" w:customStyle="1" w:styleId="WW8Num45z5">
    <w:name w:val="WW8Num45z5"/>
    <w:rsid w:val="00303A2F"/>
  </w:style>
  <w:style w:type="character" w:customStyle="1" w:styleId="WW8Num45z6">
    <w:name w:val="WW8Num45z6"/>
    <w:rsid w:val="00303A2F"/>
  </w:style>
  <w:style w:type="character" w:customStyle="1" w:styleId="WW8Num45z7">
    <w:name w:val="WW8Num45z7"/>
    <w:rsid w:val="00303A2F"/>
  </w:style>
  <w:style w:type="character" w:customStyle="1" w:styleId="WW8Num45z8">
    <w:name w:val="WW8Num45z8"/>
    <w:rsid w:val="00303A2F"/>
  </w:style>
  <w:style w:type="character" w:customStyle="1" w:styleId="WW8Num50z2">
    <w:name w:val="WW8Num50z2"/>
    <w:rsid w:val="00303A2F"/>
  </w:style>
  <w:style w:type="character" w:customStyle="1" w:styleId="WW8Num50z3">
    <w:name w:val="WW8Num50z3"/>
    <w:rsid w:val="00303A2F"/>
  </w:style>
  <w:style w:type="character" w:customStyle="1" w:styleId="WW8Num50z4">
    <w:name w:val="WW8Num50z4"/>
    <w:rsid w:val="00303A2F"/>
  </w:style>
  <w:style w:type="character" w:customStyle="1" w:styleId="WW8Num50z5">
    <w:name w:val="WW8Num50z5"/>
    <w:rsid w:val="00303A2F"/>
  </w:style>
  <w:style w:type="character" w:customStyle="1" w:styleId="WW8Num50z6">
    <w:name w:val="WW8Num50z6"/>
    <w:rsid w:val="00303A2F"/>
  </w:style>
  <w:style w:type="character" w:customStyle="1" w:styleId="WW8Num50z7">
    <w:name w:val="WW8Num50z7"/>
    <w:rsid w:val="00303A2F"/>
  </w:style>
  <w:style w:type="character" w:customStyle="1" w:styleId="WW8Num50z8">
    <w:name w:val="WW8Num50z8"/>
    <w:rsid w:val="00303A2F"/>
  </w:style>
  <w:style w:type="character" w:customStyle="1" w:styleId="WW8Num51z3">
    <w:name w:val="WW8Num51z3"/>
    <w:rsid w:val="00303A2F"/>
  </w:style>
  <w:style w:type="character" w:customStyle="1" w:styleId="WW8Num52z3">
    <w:name w:val="WW8Num52z3"/>
    <w:rsid w:val="00303A2F"/>
  </w:style>
  <w:style w:type="character" w:customStyle="1" w:styleId="WW8Num54z1">
    <w:name w:val="WW8Num54z1"/>
    <w:rsid w:val="00303A2F"/>
  </w:style>
  <w:style w:type="character" w:customStyle="1" w:styleId="WW8Num54z2">
    <w:name w:val="WW8Num54z2"/>
    <w:rsid w:val="00303A2F"/>
  </w:style>
  <w:style w:type="character" w:customStyle="1" w:styleId="WW8Num54z3">
    <w:name w:val="WW8Num54z3"/>
    <w:rsid w:val="00303A2F"/>
  </w:style>
  <w:style w:type="character" w:customStyle="1" w:styleId="WW8Num54z4">
    <w:name w:val="WW8Num54z4"/>
    <w:rsid w:val="00303A2F"/>
  </w:style>
  <w:style w:type="character" w:customStyle="1" w:styleId="WW8Num54z5">
    <w:name w:val="WW8Num54z5"/>
    <w:rsid w:val="00303A2F"/>
  </w:style>
  <w:style w:type="character" w:customStyle="1" w:styleId="WW8Num54z6">
    <w:name w:val="WW8Num54z6"/>
    <w:rsid w:val="00303A2F"/>
  </w:style>
  <w:style w:type="character" w:customStyle="1" w:styleId="WW8Num54z7">
    <w:name w:val="WW8Num54z7"/>
    <w:rsid w:val="00303A2F"/>
  </w:style>
  <w:style w:type="character" w:customStyle="1" w:styleId="WW8Num54z8">
    <w:name w:val="WW8Num54z8"/>
    <w:rsid w:val="00303A2F"/>
  </w:style>
  <w:style w:type="character" w:customStyle="1" w:styleId="WW8Num55z1">
    <w:name w:val="WW8Num55z1"/>
    <w:rsid w:val="00303A2F"/>
  </w:style>
  <w:style w:type="character" w:customStyle="1" w:styleId="WW8Num55z2">
    <w:name w:val="WW8Num55z2"/>
    <w:rsid w:val="00303A2F"/>
  </w:style>
  <w:style w:type="character" w:customStyle="1" w:styleId="WW8Num55z3">
    <w:name w:val="WW8Num55z3"/>
    <w:rsid w:val="00303A2F"/>
  </w:style>
  <w:style w:type="character" w:customStyle="1" w:styleId="WW8Num55z4">
    <w:name w:val="WW8Num55z4"/>
    <w:rsid w:val="00303A2F"/>
  </w:style>
  <w:style w:type="character" w:customStyle="1" w:styleId="WW8Num55z5">
    <w:name w:val="WW8Num55z5"/>
    <w:rsid w:val="00303A2F"/>
  </w:style>
  <w:style w:type="character" w:customStyle="1" w:styleId="WW8Num55z6">
    <w:name w:val="WW8Num55z6"/>
    <w:rsid w:val="00303A2F"/>
  </w:style>
  <w:style w:type="character" w:customStyle="1" w:styleId="WW8Num55z7">
    <w:name w:val="WW8Num55z7"/>
    <w:rsid w:val="00303A2F"/>
  </w:style>
  <w:style w:type="character" w:customStyle="1" w:styleId="WW8Num55z8">
    <w:name w:val="WW8Num55z8"/>
    <w:rsid w:val="00303A2F"/>
  </w:style>
  <w:style w:type="character" w:customStyle="1" w:styleId="WW8Num58z1">
    <w:name w:val="WW8Num58z1"/>
    <w:rsid w:val="00303A2F"/>
  </w:style>
  <w:style w:type="character" w:customStyle="1" w:styleId="WW8Num58z2">
    <w:name w:val="WW8Num58z2"/>
    <w:rsid w:val="00303A2F"/>
  </w:style>
  <w:style w:type="character" w:customStyle="1" w:styleId="WW8Num58z3">
    <w:name w:val="WW8Num58z3"/>
    <w:rsid w:val="00303A2F"/>
  </w:style>
  <w:style w:type="character" w:customStyle="1" w:styleId="WW8Num58z4">
    <w:name w:val="WW8Num58z4"/>
    <w:rsid w:val="00303A2F"/>
  </w:style>
  <w:style w:type="character" w:customStyle="1" w:styleId="WW8Num58z5">
    <w:name w:val="WW8Num58z5"/>
    <w:rsid w:val="00303A2F"/>
  </w:style>
  <w:style w:type="character" w:customStyle="1" w:styleId="WW8Num58z6">
    <w:name w:val="WW8Num58z6"/>
    <w:rsid w:val="00303A2F"/>
  </w:style>
  <w:style w:type="character" w:customStyle="1" w:styleId="WW8Num58z7">
    <w:name w:val="WW8Num58z7"/>
    <w:rsid w:val="00303A2F"/>
  </w:style>
  <w:style w:type="character" w:customStyle="1" w:styleId="WW8Num58z8">
    <w:name w:val="WW8Num58z8"/>
    <w:rsid w:val="00303A2F"/>
  </w:style>
  <w:style w:type="character" w:customStyle="1" w:styleId="WW8Num59z1">
    <w:name w:val="WW8Num59z1"/>
    <w:rsid w:val="00303A2F"/>
  </w:style>
  <w:style w:type="character" w:customStyle="1" w:styleId="WW8Num59z2">
    <w:name w:val="WW8Num59z2"/>
    <w:rsid w:val="00303A2F"/>
  </w:style>
  <w:style w:type="character" w:customStyle="1" w:styleId="WW8Num59z3">
    <w:name w:val="WW8Num59z3"/>
    <w:rsid w:val="00303A2F"/>
  </w:style>
  <w:style w:type="character" w:customStyle="1" w:styleId="WW8Num59z4">
    <w:name w:val="WW8Num59z4"/>
    <w:rsid w:val="00303A2F"/>
  </w:style>
  <w:style w:type="character" w:customStyle="1" w:styleId="WW8Num59z5">
    <w:name w:val="WW8Num59z5"/>
    <w:rsid w:val="00303A2F"/>
  </w:style>
  <w:style w:type="character" w:customStyle="1" w:styleId="WW8Num59z6">
    <w:name w:val="WW8Num59z6"/>
    <w:rsid w:val="00303A2F"/>
  </w:style>
  <w:style w:type="character" w:customStyle="1" w:styleId="WW8Num59z7">
    <w:name w:val="WW8Num59z7"/>
    <w:rsid w:val="00303A2F"/>
  </w:style>
  <w:style w:type="character" w:customStyle="1" w:styleId="WW8Num59z8">
    <w:name w:val="WW8Num59z8"/>
    <w:rsid w:val="00303A2F"/>
  </w:style>
  <w:style w:type="character" w:customStyle="1" w:styleId="WW8Num61z1">
    <w:name w:val="WW8Num61z1"/>
    <w:rsid w:val="00303A2F"/>
  </w:style>
  <w:style w:type="character" w:customStyle="1" w:styleId="WW8Num61z2">
    <w:name w:val="WW8Num61z2"/>
    <w:rsid w:val="00303A2F"/>
  </w:style>
  <w:style w:type="character" w:customStyle="1" w:styleId="WW8Num61z3">
    <w:name w:val="WW8Num61z3"/>
    <w:rsid w:val="00303A2F"/>
  </w:style>
  <w:style w:type="character" w:customStyle="1" w:styleId="WW8Num61z4">
    <w:name w:val="WW8Num61z4"/>
    <w:rsid w:val="00303A2F"/>
  </w:style>
  <w:style w:type="character" w:customStyle="1" w:styleId="WW8Num61z5">
    <w:name w:val="WW8Num61z5"/>
    <w:rsid w:val="00303A2F"/>
  </w:style>
  <w:style w:type="character" w:customStyle="1" w:styleId="WW8Num61z6">
    <w:name w:val="WW8Num61z6"/>
    <w:rsid w:val="00303A2F"/>
  </w:style>
  <w:style w:type="character" w:customStyle="1" w:styleId="WW8Num61z7">
    <w:name w:val="WW8Num61z7"/>
    <w:rsid w:val="00303A2F"/>
  </w:style>
  <w:style w:type="character" w:customStyle="1" w:styleId="WW8Num61z8">
    <w:name w:val="WW8Num61z8"/>
    <w:rsid w:val="00303A2F"/>
  </w:style>
  <w:style w:type="character" w:customStyle="1" w:styleId="WW8Num62z1">
    <w:name w:val="WW8Num62z1"/>
    <w:rsid w:val="00303A2F"/>
  </w:style>
  <w:style w:type="character" w:customStyle="1" w:styleId="WW8Num62z2">
    <w:name w:val="WW8Num62z2"/>
    <w:rsid w:val="00303A2F"/>
  </w:style>
  <w:style w:type="character" w:customStyle="1" w:styleId="WW8Num62z3">
    <w:name w:val="WW8Num62z3"/>
    <w:rsid w:val="00303A2F"/>
  </w:style>
  <w:style w:type="character" w:customStyle="1" w:styleId="WW8Num62z4">
    <w:name w:val="WW8Num62z4"/>
    <w:rsid w:val="00303A2F"/>
  </w:style>
  <w:style w:type="character" w:customStyle="1" w:styleId="WW8Num62z5">
    <w:name w:val="WW8Num62z5"/>
    <w:rsid w:val="00303A2F"/>
  </w:style>
  <w:style w:type="character" w:customStyle="1" w:styleId="WW8Num62z6">
    <w:name w:val="WW8Num62z6"/>
    <w:rsid w:val="00303A2F"/>
  </w:style>
  <w:style w:type="character" w:customStyle="1" w:styleId="WW8Num62z7">
    <w:name w:val="WW8Num62z7"/>
    <w:rsid w:val="00303A2F"/>
  </w:style>
  <w:style w:type="character" w:customStyle="1" w:styleId="WW8Num62z8">
    <w:name w:val="WW8Num62z8"/>
    <w:rsid w:val="00303A2F"/>
  </w:style>
  <w:style w:type="character" w:customStyle="1" w:styleId="WW8Num63z1">
    <w:name w:val="WW8Num63z1"/>
    <w:rsid w:val="00303A2F"/>
  </w:style>
  <w:style w:type="character" w:customStyle="1" w:styleId="WW8Num63z2">
    <w:name w:val="WW8Num63z2"/>
    <w:rsid w:val="00303A2F"/>
  </w:style>
  <w:style w:type="character" w:customStyle="1" w:styleId="WW8Num63z3">
    <w:name w:val="WW8Num63z3"/>
    <w:rsid w:val="00303A2F"/>
  </w:style>
  <w:style w:type="character" w:customStyle="1" w:styleId="WW8Num63z4">
    <w:name w:val="WW8Num63z4"/>
    <w:rsid w:val="00303A2F"/>
  </w:style>
  <w:style w:type="character" w:customStyle="1" w:styleId="WW8Num63z5">
    <w:name w:val="WW8Num63z5"/>
    <w:rsid w:val="00303A2F"/>
  </w:style>
  <w:style w:type="character" w:customStyle="1" w:styleId="WW8Num63z6">
    <w:name w:val="WW8Num63z6"/>
    <w:rsid w:val="00303A2F"/>
  </w:style>
  <w:style w:type="character" w:customStyle="1" w:styleId="WW8Num63z7">
    <w:name w:val="WW8Num63z7"/>
    <w:rsid w:val="00303A2F"/>
  </w:style>
  <w:style w:type="character" w:customStyle="1" w:styleId="WW8Num63z8">
    <w:name w:val="WW8Num63z8"/>
    <w:rsid w:val="00303A2F"/>
  </w:style>
  <w:style w:type="character" w:customStyle="1" w:styleId="WW8Num64z1">
    <w:name w:val="WW8Num64z1"/>
    <w:rsid w:val="00303A2F"/>
  </w:style>
  <w:style w:type="character" w:customStyle="1" w:styleId="WW8Num64z2">
    <w:name w:val="WW8Num64z2"/>
    <w:rsid w:val="00303A2F"/>
  </w:style>
  <w:style w:type="character" w:customStyle="1" w:styleId="WW8Num64z3">
    <w:name w:val="WW8Num64z3"/>
    <w:rsid w:val="00303A2F"/>
  </w:style>
  <w:style w:type="character" w:customStyle="1" w:styleId="WW8Num64z4">
    <w:name w:val="WW8Num64z4"/>
    <w:rsid w:val="00303A2F"/>
  </w:style>
  <w:style w:type="character" w:customStyle="1" w:styleId="WW8Num64z5">
    <w:name w:val="WW8Num64z5"/>
    <w:rsid w:val="00303A2F"/>
  </w:style>
  <w:style w:type="character" w:customStyle="1" w:styleId="WW8Num64z6">
    <w:name w:val="WW8Num64z6"/>
    <w:rsid w:val="00303A2F"/>
  </w:style>
  <w:style w:type="character" w:customStyle="1" w:styleId="WW8Num64z7">
    <w:name w:val="WW8Num64z7"/>
    <w:rsid w:val="00303A2F"/>
  </w:style>
  <w:style w:type="character" w:customStyle="1" w:styleId="WW8Num64z8">
    <w:name w:val="WW8Num64z8"/>
    <w:rsid w:val="00303A2F"/>
  </w:style>
  <w:style w:type="character" w:customStyle="1" w:styleId="WW8Num65z1">
    <w:name w:val="WW8Num65z1"/>
    <w:rsid w:val="00303A2F"/>
  </w:style>
  <w:style w:type="character" w:customStyle="1" w:styleId="WW8Num65z2">
    <w:name w:val="WW8Num65z2"/>
    <w:rsid w:val="00303A2F"/>
  </w:style>
  <w:style w:type="character" w:customStyle="1" w:styleId="WW8Num65z3">
    <w:name w:val="WW8Num65z3"/>
    <w:rsid w:val="00303A2F"/>
  </w:style>
  <w:style w:type="character" w:customStyle="1" w:styleId="WW8Num65z4">
    <w:name w:val="WW8Num65z4"/>
    <w:rsid w:val="00303A2F"/>
  </w:style>
  <w:style w:type="character" w:customStyle="1" w:styleId="WW8Num65z5">
    <w:name w:val="WW8Num65z5"/>
    <w:rsid w:val="00303A2F"/>
  </w:style>
  <w:style w:type="character" w:customStyle="1" w:styleId="WW8Num65z6">
    <w:name w:val="WW8Num65z6"/>
    <w:rsid w:val="00303A2F"/>
  </w:style>
  <w:style w:type="character" w:customStyle="1" w:styleId="WW8Num65z7">
    <w:name w:val="WW8Num65z7"/>
    <w:rsid w:val="00303A2F"/>
  </w:style>
  <w:style w:type="character" w:customStyle="1" w:styleId="WW8Num65z8">
    <w:name w:val="WW8Num65z8"/>
    <w:rsid w:val="00303A2F"/>
  </w:style>
  <w:style w:type="character" w:customStyle="1" w:styleId="WW8Num67z1">
    <w:name w:val="WW8Num67z1"/>
    <w:rsid w:val="00303A2F"/>
  </w:style>
  <w:style w:type="character" w:customStyle="1" w:styleId="WW8Num67z2">
    <w:name w:val="WW8Num67z2"/>
    <w:rsid w:val="00303A2F"/>
  </w:style>
  <w:style w:type="character" w:customStyle="1" w:styleId="WW8Num67z3">
    <w:name w:val="WW8Num67z3"/>
    <w:rsid w:val="00303A2F"/>
  </w:style>
  <w:style w:type="character" w:customStyle="1" w:styleId="WW8Num67z4">
    <w:name w:val="WW8Num67z4"/>
    <w:rsid w:val="00303A2F"/>
  </w:style>
  <w:style w:type="character" w:customStyle="1" w:styleId="WW8Num67z5">
    <w:name w:val="WW8Num67z5"/>
    <w:rsid w:val="00303A2F"/>
  </w:style>
  <w:style w:type="character" w:customStyle="1" w:styleId="WW8Num67z6">
    <w:name w:val="WW8Num67z6"/>
    <w:rsid w:val="00303A2F"/>
  </w:style>
  <w:style w:type="character" w:customStyle="1" w:styleId="WW8Num67z7">
    <w:name w:val="WW8Num67z7"/>
    <w:rsid w:val="00303A2F"/>
  </w:style>
  <w:style w:type="character" w:customStyle="1" w:styleId="WW8Num67z8">
    <w:name w:val="WW8Num67z8"/>
    <w:rsid w:val="00303A2F"/>
  </w:style>
  <w:style w:type="character" w:customStyle="1" w:styleId="WW8Num68z1">
    <w:name w:val="WW8Num68z1"/>
    <w:rsid w:val="00303A2F"/>
    <w:rPr>
      <w:rFonts w:eastAsia="Times New Roman" w:cs="Times New Roman"/>
    </w:rPr>
  </w:style>
  <w:style w:type="character" w:customStyle="1" w:styleId="WW8Num68z2">
    <w:name w:val="WW8Num68z2"/>
    <w:rsid w:val="00303A2F"/>
  </w:style>
  <w:style w:type="character" w:customStyle="1" w:styleId="WW8Num68z3">
    <w:name w:val="WW8Num68z3"/>
    <w:rsid w:val="00303A2F"/>
  </w:style>
  <w:style w:type="character" w:customStyle="1" w:styleId="WW8Num68z4">
    <w:name w:val="WW8Num68z4"/>
    <w:rsid w:val="00303A2F"/>
  </w:style>
  <w:style w:type="character" w:customStyle="1" w:styleId="WW8Num68z5">
    <w:name w:val="WW8Num68z5"/>
    <w:rsid w:val="00303A2F"/>
  </w:style>
  <w:style w:type="character" w:customStyle="1" w:styleId="WW8Num68z6">
    <w:name w:val="WW8Num68z6"/>
    <w:rsid w:val="00303A2F"/>
  </w:style>
  <w:style w:type="character" w:customStyle="1" w:styleId="WW8Num68z7">
    <w:name w:val="WW8Num68z7"/>
    <w:rsid w:val="00303A2F"/>
  </w:style>
  <w:style w:type="character" w:customStyle="1" w:styleId="WW8Num68z8">
    <w:name w:val="WW8Num68z8"/>
    <w:rsid w:val="00303A2F"/>
  </w:style>
  <w:style w:type="character" w:customStyle="1" w:styleId="WW8Num69z2">
    <w:name w:val="WW8Num69z2"/>
    <w:rsid w:val="00303A2F"/>
    <w:rPr>
      <w:rFonts w:ascii="Wingdings" w:hAnsi="Wingdings" w:cs="Wingdings" w:hint="default"/>
    </w:rPr>
  </w:style>
  <w:style w:type="character" w:customStyle="1" w:styleId="WW8Num73z1">
    <w:name w:val="WW8Num73z1"/>
    <w:rsid w:val="00303A2F"/>
    <w:rPr>
      <w:rFonts w:eastAsia="Times New Roman" w:cs="Times New Roman"/>
    </w:rPr>
  </w:style>
  <w:style w:type="character" w:customStyle="1" w:styleId="WW8Num73z2">
    <w:name w:val="WW8Num73z2"/>
    <w:rsid w:val="00303A2F"/>
  </w:style>
  <w:style w:type="character" w:customStyle="1" w:styleId="WW8Num73z3">
    <w:name w:val="WW8Num73z3"/>
    <w:rsid w:val="00303A2F"/>
  </w:style>
  <w:style w:type="character" w:customStyle="1" w:styleId="WW8Num73z4">
    <w:name w:val="WW8Num73z4"/>
    <w:rsid w:val="00303A2F"/>
  </w:style>
  <w:style w:type="character" w:customStyle="1" w:styleId="WW8Num73z5">
    <w:name w:val="WW8Num73z5"/>
    <w:rsid w:val="00303A2F"/>
  </w:style>
  <w:style w:type="character" w:customStyle="1" w:styleId="WW8Num73z6">
    <w:name w:val="WW8Num73z6"/>
    <w:rsid w:val="00303A2F"/>
  </w:style>
  <w:style w:type="character" w:customStyle="1" w:styleId="WW8Num73z7">
    <w:name w:val="WW8Num73z7"/>
    <w:rsid w:val="00303A2F"/>
  </w:style>
  <w:style w:type="character" w:customStyle="1" w:styleId="WW8Num73z8">
    <w:name w:val="WW8Num73z8"/>
    <w:rsid w:val="00303A2F"/>
  </w:style>
  <w:style w:type="character" w:customStyle="1" w:styleId="WW8Num76z1">
    <w:name w:val="WW8Num76z1"/>
    <w:rsid w:val="00303A2F"/>
  </w:style>
  <w:style w:type="character" w:customStyle="1" w:styleId="WW8Num76z2">
    <w:name w:val="WW8Num76z2"/>
    <w:rsid w:val="00303A2F"/>
  </w:style>
  <w:style w:type="character" w:customStyle="1" w:styleId="WW8Num76z3">
    <w:name w:val="WW8Num76z3"/>
    <w:rsid w:val="00303A2F"/>
  </w:style>
  <w:style w:type="character" w:customStyle="1" w:styleId="WW8Num76z4">
    <w:name w:val="WW8Num76z4"/>
    <w:rsid w:val="00303A2F"/>
  </w:style>
  <w:style w:type="character" w:customStyle="1" w:styleId="WW8Num76z5">
    <w:name w:val="WW8Num76z5"/>
    <w:rsid w:val="00303A2F"/>
  </w:style>
  <w:style w:type="character" w:customStyle="1" w:styleId="WW8Num76z6">
    <w:name w:val="WW8Num76z6"/>
    <w:rsid w:val="00303A2F"/>
  </w:style>
  <w:style w:type="character" w:customStyle="1" w:styleId="WW8Num76z7">
    <w:name w:val="WW8Num76z7"/>
    <w:rsid w:val="00303A2F"/>
  </w:style>
  <w:style w:type="character" w:customStyle="1" w:styleId="WW8Num76z8">
    <w:name w:val="WW8Num76z8"/>
    <w:rsid w:val="00303A2F"/>
  </w:style>
  <w:style w:type="character" w:customStyle="1" w:styleId="WW8Num77z1">
    <w:name w:val="WW8Num77z1"/>
    <w:rsid w:val="00303A2F"/>
  </w:style>
  <w:style w:type="character" w:customStyle="1" w:styleId="WW8Num77z2">
    <w:name w:val="WW8Num77z2"/>
    <w:rsid w:val="00303A2F"/>
  </w:style>
  <w:style w:type="character" w:customStyle="1" w:styleId="WW8Num77z3">
    <w:name w:val="WW8Num77z3"/>
    <w:rsid w:val="00303A2F"/>
  </w:style>
  <w:style w:type="character" w:customStyle="1" w:styleId="WW8Num77z4">
    <w:name w:val="WW8Num77z4"/>
    <w:rsid w:val="00303A2F"/>
  </w:style>
  <w:style w:type="character" w:customStyle="1" w:styleId="WW8Num77z5">
    <w:name w:val="WW8Num77z5"/>
    <w:rsid w:val="00303A2F"/>
  </w:style>
  <w:style w:type="character" w:customStyle="1" w:styleId="WW8Num77z6">
    <w:name w:val="WW8Num77z6"/>
    <w:rsid w:val="00303A2F"/>
  </w:style>
  <w:style w:type="character" w:customStyle="1" w:styleId="WW8Num77z7">
    <w:name w:val="WW8Num77z7"/>
    <w:rsid w:val="00303A2F"/>
  </w:style>
  <w:style w:type="character" w:customStyle="1" w:styleId="WW8Num77z8">
    <w:name w:val="WW8Num77z8"/>
    <w:rsid w:val="00303A2F"/>
  </w:style>
  <w:style w:type="character" w:customStyle="1" w:styleId="WW8Num78z1">
    <w:name w:val="WW8Num78z1"/>
    <w:rsid w:val="00303A2F"/>
  </w:style>
  <w:style w:type="character" w:customStyle="1" w:styleId="WW8Num78z2">
    <w:name w:val="WW8Num78z2"/>
    <w:rsid w:val="00303A2F"/>
  </w:style>
  <w:style w:type="character" w:customStyle="1" w:styleId="WW8Num78z3">
    <w:name w:val="WW8Num78z3"/>
    <w:rsid w:val="00303A2F"/>
  </w:style>
  <w:style w:type="character" w:customStyle="1" w:styleId="WW8Num78z4">
    <w:name w:val="WW8Num78z4"/>
    <w:rsid w:val="00303A2F"/>
  </w:style>
  <w:style w:type="character" w:customStyle="1" w:styleId="WW8Num78z5">
    <w:name w:val="WW8Num78z5"/>
    <w:rsid w:val="00303A2F"/>
  </w:style>
  <w:style w:type="character" w:customStyle="1" w:styleId="WW8Num78z6">
    <w:name w:val="WW8Num78z6"/>
    <w:rsid w:val="00303A2F"/>
  </w:style>
  <w:style w:type="character" w:customStyle="1" w:styleId="WW8Num78z7">
    <w:name w:val="WW8Num78z7"/>
    <w:rsid w:val="00303A2F"/>
  </w:style>
  <w:style w:type="character" w:customStyle="1" w:styleId="WW8Num78z8">
    <w:name w:val="WW8Num78z8"/>
    <w:rsid w:val="00303A2F"/>
  </w:style>
  <w:style w:type="character" w:customStyle="1" w:styleId="WW8Num79z1">
    <w:name w:val="WW8Num79z1"/>
    <w:rsid w:val="00303A2F"/>
  </w:style>
  <w:style w:type="character" w:customStyle="1" w:styleId="WW8Num79z2">
    <w:name w:val="WW8Num79z2"/>
    <w:rsid w:val="00303A2F"/>
  </w:style>
  <w:style w:type="character" w:customStyle="1" w:styleId="WW8Num79z3">
    <w:name w:val="WW8Num79z3"/>
    <w:rsid w:val="00303A2F"/>
  </w:style>
  <w:style w:type="character" w:customStyle="1" w:styleId="WW8Num79z4">
    <w:name w:val="WW8Num79z4"/>
    <w:rsid w:val="00303A2F"/>
  </w:style>
  <w:style w:type="character" w:customStyle="1" w:styleId="WW8Num79z5">
    <w:name w:val="WW8Num79z5"/>
    <w:rsid w:val="00303A2F"/>
  </w:style>
  <w:style w:type="character" w:customStyle="1" w:styleId="WW8Num79z6">
    <w:name w:val="WW8Num79z6"/>
    <w:rsid w:val="00303A2F"/>
  </w:style>
  <w:style w:type="character" w:customStyle="1" w:styleId="WW8Num79z7">
    <w:name w:val="WW8Num79z7"/>
    <w:rsid w:val="00303A2F"/>
  </w:style>
  <w:style w:type="character" w:customStyle="1" w:styleId="WW8Num79z8">
    <w:name w:val="WW8Num79z8"/>
    <w:rsid w:val="00303A2F"/>
  </w:style>
  <w:style w:type="character" w:customStyle="1" w:styleId="WW8Num82z1">
    <w:name w:val="WW8Num82z1"/>
    <w:rsid w:val="00303A2F"/>
  </w:style>
  <w:style w:type="character" w:customStyle="1" w:styleId="WW8Num82z2">
    <w:name w:val="WW8Num82z2"/>
    <w:rsid w:val="00303A2F"/>
  </w:style>
  <w:style w:type="character" w:customStyle="1" w:styleId="WW8Num82z3">
    <w:name w:val="WW8Num82z3"/>
    <w:rsid w:val="00303A2F"/>
  </w:style>
  <w:style w:type="character" w:customStyle="1" w:styleId="WW8Num82z4">
    <w:name w:val="WW8Num82z4"/>
    <w:rsid w:val="00303A2F"/>
  </w:style>
  <w:style w:type="character" w:customStyle="1" w:styleId="WW8Num82z5">
    <w:name w:val="WW8Num82z5"/>
    <w:rsid w:val="00303A2F"/>
  </w:style>
  <w:style w:type="character" w:customStyle="1" w:styleId="WW8Num82z6">
    <w:name w:val="WW8Num82z6"/>
    <w:rsid w:val="00303A2F"/>
  </w:style>
  <w:style w:type="character" w:customStyle="1" w:styleId="WW8Num82z7">
    <w:name w:val="WW8Num82z7"/>
    <w:rsid w:val="00303A2F"/>
  </w:style>
  <w:style w:type="character" w:customStyle="1" w:styleId="WW8Num82z8">
    <w:name w:val="WW8Num82z8"/>
    <w:rsid w:val="00303A2F"/>
  </w:style>
  <w:style w:type="character" w:customStyle="1" w:styleId="WW8Num83z1">
    <w:name w:val="WW8Num83z1"/>
    <w:rsid w:val="00303A2F"/>
  </w:style>
  <w:style w:type="character" w:customStyle="1" w:styleId="WW8Num83z2">
    <w:name w:val="WW8Num83z2"/>
    <w:rsid w:val="00303A2F"/>
  </w:style>
  <w:style w:type="character" w:customStyle="1" w:styleId="WW8Num83z3">
    <w:name w:val="WW8Num83z3"/>
    <w:rsid w:val="00303A2F"/>
  </w:style>
  <w:style w:type="character" w:customStyle="1" w:styleId="WW8Num83z4">
    <w:name w:val="WW8Num83z4"/>
    <w:rsid w:val="00303A2F"/>
  </w:style>
  <w:style w:type="character" w:customStyle="1" w:styleId="WW8Num83z5">
    <w:name w:val="WW8Num83z5"/>
    <w:rsid w:val="00303A2F"/>
  </w:style>
  <w:style w:type="character" w:customStyle="1" w:styleId="WW8Num83z6">
    <w:name w:val="WW8Num83z6"/>
    <w:rsid w:val="00303A2F"/>
  </w:style>
  <w:style w:type="character" w:customStyle="1" w:styleId="WW8Num83z7">
    <w:name w:val="WW8Num83z7"/>
    <w:rsid w:val="00303A2F"/>
  </w:style>
  <w:style w:type="character" w:customStyle="1" w:styleId="WW8Num83z8">
    <w:name w:val="WW8Num83z8"/>
    <w:rsid w:val="00303A2F"/>
  </w:style>
  <w:style w:type="character" w:customStyle="1" w:styleId="WW8Num85z1">
    <w:name w:val="WW8Num85z1"/>
    <w:rsid w:val="00303A2F"/>
  </w:style>
  <w:style w:type="character" w:customStyle="1" w:styleId="WW8Num85z2">
    <w:name w:val="WW8Num85z2"/>
    <w:rsid w:val="00303A2F"/>
  </w:style>
  <w:style w:type="character" w:customStyle="1" w:styleId="WW8Num85z3">
    <w:name w:val="WW8Num85z3"/>
    <w:rsid w:val="00303A2F"/>
  </w:style>
  <w:style w:type="character" w:customStyle="1" w:styleId="WW8Num85z4">
    <w:name w:val="WW8Num85z4"/>
    <w:rsid w:val="00303A2F"/>
  </w:style>
  <w:style w:type="character" w:customStyle="1" w:styleId="WW8Num85z5">
    <w:name w:val="WW8Num85z5"/>
    <w:rsid w:val="00303A2F"/>
  </w:style>
  <w:style w:type="character" w:customStyle="1" w:styleId="WW8Num85z6">
    <w:name w:val="WW8Num85z6"/>
    <w:rsid w:val="00303A2F"/>
  </w:style>
  <w:style w:type="character" w:customStyle="1" w:styleId="WW8Num85z7">
    <w:name w:val="WW8Num85z7"/>
    <w:rsid w:val="00303A2F"/>
  </w:style>
  <w:style w:type="character" w:customStyle="1" w:styleId="WW8Num85z8">
    <w:name w:val="WW8Num85z8"/>
    <w:rsid w:val="00303A2F"/>
  </w:style>
  <w:style w:type="character" w:customStyle="1" w:styleId="WW8Num86z1">
    <w:name w:val="WW8Num86z1"/>
    <w:rsid w:val="00303A2F"/>
  </w:style>
  <w:style w:type="character" w:customStyle="1" w:styleId="WW8Num86z2">
    <w:name w:val="WW8Num86z2"/>
    <w:rsid w:val="00303A2F"/>
  </w:style>
  <w:style w:type="character" w:customStyle="1" w:styleId="WW8Num86z3">
    <w:name w:val="WW8Num86z3"/>
    <w:rsid w:val="00303A2F"/>
  </w:style>
  <w:style w:type="character" w:customStyle="1" w:styleId="WW8Num86z4">
    <w:name w:val="WW8Num86z4"/>
    <w:rsid w:val="00303A2F"/>
  </w:style>
  <w:style w:type="character" w:customStyle="1" w:styleId="WW8Num86z5">
    <w:name w:val="WW8Num86z5"/>
    <w:rsid w:val="00303A2F"/>
  </w:style>
  <w:style w:type="character" w:customStyle="1" w:styleId="WW8Num86z6">
    <w:name w:val="WW8Num86z6"/>
    <w:rsid w:val="00303A2F"/>
  </w:style>
  <w:style w:type="character" w:customStyle="1" w:styleId="WW8Num86z7">
    <w:name w:val="WW8Num86z7"/>
    <w:rsid w:val="00303A2F"/>
  </w:style>
  <w:style w:type="character" w:customStyle="1" w:styleId="WW8Num86z8">
    <w:name w:val="WW8Num86z8"/>
    <w:rsid w:val="00303A2F"/>
  </w:style>
  <w:style w:type="character" w:customStyle="1" w:styleId="WW8Num89z0">
    <w:name w:val="WW8Num89z0"/>
    <w:rsid w:val="00303A2F"/>
  </w:style>
  <w:style w:type="character" w:customStyle="1" w:styleId="WW8Num89z1">
    <w:name w:val="WW8Num89z1"/>
    <w:rsid w:val="00303A2F"/>
  </w:style>
  <w:style w:type="character" w:customStyle="1" w:styleId="WW8Num89z2">
    <w:name w:val="WW8Num89z2"/>
    <w:rsid w:val="00303A2F"/>
  </w:style>
  <w:style w:type="character" w:customStyle="1" w:styleId="WW8Num89z3">
    <w:name w:val="WW8Num89z3"/>
    <w:rsid w:val="00303A2F"/>
  </w:style>
  <w:style w:type="character" w:customStyle="1" w:styleId="WW8Num89z4">
    <w:name w:val="WW8Num89z4"/>
    <w:rsid w:val="00303A2F"/>
  </w:style>
  <w:style w:type="character" w:customStyle="1" w:styleId="WW8Num89z5">
    <w:name w:val="WW8Num89z5"/>
    <w:rsid w:val="00303A2F"/>
  </w:style>
  <w:style w:type="character" w:customStyle="1" w:styleId="WW8Num89z6">
    <w:name w:val="WW8Num89z6"/>
    <w:rsid w:val="00303A2F"/>
  </w:style>
  <w:style w:type="character" w:customStyle="1" w:styleId="WW8Num89z7">
    <w:name w:val="WW8Num89z7"/>
    <w:rsid w:val="00303A2F"/>
  </w:style>
  <w:style w:type="character" w:customStyle="1" w:styleId="WW8Num89z8">
    <w:name w:val="WW8Num89z8"/>
    <w:rsid w:val="00303A2F"/>
  </w:style>
  <w:style w:type="character" w:customStyle="1" w:styleId="WW8Num90z0">
    <w:name w:val="WW8Num90z0"/>
    <w:rsid w:val="00303A2F"/>
    <w:rPr>
      <w:rFonts w:ascii="Symbol" w:hAnsi="Symbol" w:cs="Symbol" w:hint="default"/>
    </w:rPr>
  </w:style>
  <w:style w:type="character" w:customStyle="1" w:styleId="WW8Num90z1">
    <w:name w:val="WW8Num90z1"/>
    <w:rsid w:val="00303A2F"/>
    <w:rPr>
      <w:rFonts w:ascii="Courier New" w:hAnsi="Courier New" w:cs="Courier New" w:hint="default"/>
    </w:rPr>
  </w:style>
  <w:style w:type="character" w:customStyle="1" w:styleId="WW8Num90z2">
    <w:name w:val="WW8Num90z2"/>
    <w:rsid w:val="00303A2F"/>
    <w:rPr>
      <w:rFonts w:ascii="Wingdings" w:hAnsi="Wingdings" w:cs="Wingdings" w:hint="default"/>
    </w:rPr>
  </w:style>
  <w:style w:type="character" w:customStyle="1" w:styleId="WW8Num91z0">
    <w:name w:val="WW8Num91z0"/>
    <w:rsid w:val="00303A2F"/>
    <w:rPr>
      <w:rFonts w:hint="default"/>
    </w:rPr>
  </w:style>
  <w:style w:type="character" w:customStyle="1" w:styleId="WW8Num91z1">
    <w:name w:val="WW8Num91z1"/>
    <w:rsid w:val="00303A2F"/>
  </w:style>
  <w:style w:type="character" w:customStyle="1" w:styleId="WW8Num91z2">
    <w:name w:val="WW8Num91z2"/>
    <w:rsid w:val="00303A2F"/>
  </w:style>
  <w:style w:type="character" w:customStyle="1" w:styleId="WW8Num91z3">
    <w:name w:val="WW8Num91z3"/>
    <w:rsid w:val="00303A2F"/>
  </w:style>
  <w:style w:type="character" w:customStyle="1" w:styleId="WW8Num91z4">
    <w:name w:val="WW8Num91z4"/>
    <w:rsid w:val="00303A2F"/>
  </w:style>
  <w:style w:type="character" w:customStyle="1" w:styleId="WW8Num91z5">
    <w:name w:val="WW8Num91z5"/>
    <w:rsid w:val="00303A2F"/>
  </w:style>
  <w:style w:type="character" w:customStyle="1" w:styleId="WW8Num91z6">
    <w:name w:val="WW8Num91z6"/>
    <w:rsid w:val="00303A2F"/>
  </w:style>
  <w:style w:type="character" w:customStyle="1" w:styleId="WW8Num91z7">
    <w:name w:val="WW8Num91z7"/>
    <w:rsid w:val="00303A2F"/>
  </w:style>
  <w:style w:type="character" w:customStyle="1" w:styleId="WW8Num91z8">
    <w:name w:val="WW8Num91z8"/>
    <w:rsid w:val="00303A2F"/>
  </w:style>
  <w:style w:type="character" w:customStyle="1" w:styleId="WW8Num92z0">
    <w:name w:val="WW8Num92z0"/>
    <w:rsid w:val="00303A2F"/>
  </w:style>
  <w:style w:type="character" w:customStyle="1" w:styleId="WW8Num92z1">
    <w:name w:val="WW8Num92z1"/>
    <w:rsid w:val="00303A2F"/>
  </w:style>
  <w:style w:type="character" w:customStyle="1" w:styleId="WW8Num92z2">
    <w:name w:val="WW8Num92z2"/>
    <w:rsid w:val="00303A2F"/>
  </w:style>
  <w:style w:type="character" w:customStyle="1" w:styleId="WW8Num92z3">
    <w:name w:val="WW8Num92z3"/>
    <w:rsid w:val="00303A2F"/>
  </w:style>
  <w:style w:type="character" w:customStyle="1" w:styleId="WW8Num92z4">
    <w:name w:val="WW8Num92z4"/>
    <w:rsid w:val="00303A2F"/>
  </w:style>
  <w:style w:type="character" w:customStyle="1" w:styleId="WW8Num92z5">
    <w:name w:val="WW8Num92z5"/>
    <w:rsid w:val="00303A2F"/>
  </w:style>
  <w:style w:type="character" w:customStyle="1" w:styleId="WW8Num92z6">
    <w:name w:val="WW8Num92z6"/>
    <w:rsid w:val="00303A2F"/>
  </w:style>
  <w:style w:type="character" w:customStyle="1" w:styleId="WW8Num92z7">
    <w:name w:val="WW8Num92z7"/>
    <w:rsid w:val="00303A2F"/>
  </w:style>
  <w:style w:type="character" w:customStyle="1" w:styleId="WW8Num92z8">
    <w:name w:val="WW8Num92z8"/>
    <w:rsid w:val="00303A2F"/>
  </w:style>
  <w:style w:type="character" w:customStyle="1" w:styleId="WW8Num93z0">
    <w:name w:val="WW8Num93z0"/>
    <w:rsid w:val="00303A2F"/>
  </w:style>
  <w:style w:type="character" w:customStyle="1" w:styleId="WW8Num93z1">
    <w:name w:val="WW8Num93z1"/>
    <w:rsid w:val="00303A2F"/>
  </w:style>
  <w:style w:type="character" w:customStyle="1" w:styleId="WW8Num93z2">
    <w:name w:val="WW8Num93z2"/>
    <w:rsid w:val="00303A2F"/>
  </w:style>
  <w:style w:type="character" w:customStyle="1" w:styleId="WW8Num93z3">
    <w:name w:val="WW8Num93z3"/>
    <w:rsid w:val="00303A2F"/>
  </w:style>
  <w:style w:type="character" w:customStyle="1" w:styleId="WW8Num93z4">
    <w:name w:val="WW8Num93z4"/>
    <w:rsid w:val="00303A2F"/>
  </w:style>
  <w:style w:type="character" w:customStyle="1" w:styleId="WW8Num93z5">
    <w:name w:val="WW8Num93z5"/>
    <w:rsid w:val="00303A2F"/>
  </w:style>
  <w:style w:type="character" w:customStyle="1" w:styleId="WW8Num93z6">
    <w:name w:val="WW8Num93z6"/>
    <w:rsid w:val="00303A2F"/>
  </w:style>
  <w:style w:type="character" w:customStyle="1" w:styleId="WW8Num93z7">
    <w:name w:val="WW8Num93z7"/>
    <w:rsid w:val="00303A2F"/>
  </w:style>
  <w:style w:type="character" w:customStyle="1" w:styleId="WW8Num93z8">
    <w:name w:val="WW8Num93z8"/>
    <w:rsid w:val="00303A2F"/>
  </w:style>
  <w:style w:type="character" w:customStyle="1" w:styleId="WW8Num94z0">
    <w:name w:val="WW8Num94z0"/>
    <w:rsid w:val="00303A2F"/>
  </w:style>
  <w:style w:type="character" w:customStyle="1" w:styleId="WW8Num94z1">
    <w:name w:val="WW8Num94z1"/>
    <w:rsid w:val="00303A2F"/>
    <w:rPr>
      <w:rFonts w:ascii="Courier New" w:hAnsi="Courier New" w:cs="Courier New" w:hint="default"/>
    </w:rPr>
  </w:style>
  <w:style w:type="character" w:customStyle="1" w:styleId="WW8Num94z2">
    <w:name w:val="WW8Num94z2"/>
    <w:rsid w:val="00303A2F"/>
    <w:rPr>
      <w:rFonts w:ascii="Wingdings" w:hAnsi="Wingdings" w:cs="Wingdings" w:hint="default"/>
    </w:rPr>
  </w:style>
  <w:style w:type="character" w:customStyle="1" w:styleId="WW8Num94z3">
    <w:name w:val="WW8Num94z3"/>
    <w:rsid w:val="00303A2F"/>
    <w:rPr>
      <w:rFonts w:ascii="Symbol" w:hAnsi="Symbol" w:cs="Symbol" w:hint="default"/>
    </w:rPr>
  </w:style>
  <w:style w:type="character" w:customStyle="1" w:styleId="WW8Num95z0">
    <w:name w:val="WW8Num95z0"/>
    <w:rsid w:val="00303A2F"/>
    <w:rPr>
      <w:rFonts w:hint="default"/>
    </w:rPr>
  </w:style>
  <w:style w:type="character" w:customStyle="1" w:styleId="WW8Num95z1">
    <w:name w:val="WW8Num95z1"/>
    <w:rsid w:val="00303A2F"/>
  </w:style>
  <w:style w:type="character" w:customStyle="1" w:styleId="WW8Num95z2">
    <w:name w:val="WW8Num95z2"/>
    <w:rsid w:val="00303A2F"/>
  </w:style>
  <w:style w:type="character" w:customStyle="1" w:styleId="WW8Num95z3">
    <w:name w:val="WW8Num95z3"/>
    <w:rsid w:val="00303A2F"/>
  </w:style>
  <w:style w:type="character" w:customStyle="1" w:styleId="WW8Num95z4">
    <w:name w:val="WW8Num95z4"/>
    <w:rsid w:val="00303A2F"/>
  </w:style>
  <w:style w:type="character" w:customStyle="1" w:styleId="WW8Num95z5">
    <w:name w:val="WW8Num95z5"/>
    <w:rsid w:val="00303A2F"/>
  </w:style>
  <w:style w:type="character" w:customStyle="1" w:styleId="WW8Num95z6">
    <w:name w:val="WW8Num95z6"/>
    <w:rsid w:val="00303A2F"/>
  </w:style>
  <w:style w:type="character" w:customStyle="1" w:styleId="WW8Num95z7">
    <w:name w:val="WW8Num95z7"/>
    <w:rsid w:val="00303A2F"/>
  </w:style>
  <w:style w:type="character" w:customStyle="1" w:styleId="WW8Num95z8">
    <w:name w:val="WW8Num95z8"/>
    <w:rsid w:val="00303A2F"/>
  </w:style>
  <w:style w:type="character" w:customStyle="1" w:styleId="WW8Num96z0">
    <w:name w:val="WW8Num96z0"/>
    <w:rsid w:val="00303A2F"/>
  </w:style>
  <w:style w:type="character" w:customStyle="1" w:styleId="WW8Num97z0">
    <w:name w:val="WW8Num97z0"/>
    <w:rsid w:val="00303A2F"/>
  </w:style>
  <w:style w:type="character" w:customStyle="1" w:styleId="WW8Num98z0">
    <w:name w:val="WW8Num98z0"/>
    <w:rsid w:val="00303A2F"/>
    <w:rPr>
      <w:rFonts w:ascii="Times New Roman" w:hAnsi="Times New Roman" w:cs="Times New Roman" w:hint="default"/>
    </w:rPr>
  </w:style>
  <w:style w:type="character" w:customStyle="1" w:styleId="WW8Num98z1">
    <w:name w:val="WW8Num98z1"/>
    <w:rsid w:val="00303A2F"/>
  </w:style>
  <w:style w:type="character" w:customStyle="1" w:styleId="WW8Num98z2">
    <w:name w:val="WW8Num98z2"/>
    <w:rsid w:val="00303A2F"/>
  </w:style>
  <w:style w:type="character" w:customStyle="1" w:styleId="WW8Num98z3">
    <w:name w:val="WW8Num98z3"/>
    <w:rsid w:val="00303A2F"/>
  </w:style>
  <w:style w:type="character" w:customStyle="1" w:styleId="WW8Num98z4">
    <w:name w:val="WW8Num98z4"/>
    <w:rsid w:val="00303A2F"/>
  </w:style>
  <w:style w:type="character" w:customStyle="1" w:styleId="WW8Num98z5">
    <w:name w:val="WW8Num98z5"/>
    <w:rsid w:val="00303A2F"/>
  </w:style>
  <w:style w:type="character" w:customStyle="1" w:styleId="WW8Num98z6">
    <w:name w:val="WW8Num98z6"/>
    <w:rsid w:val="00303A2F"/>
  </w:style>
  <w:style w:type="character" w:customStyle="1" w:styleId="WW8Num98z7">
    <w:name w:val="WW8Num98z7"/>
    <w:rsid w:val="00303A2F"/>
  </w:style>
  <w:style w:type="character" w:customStyle="1" w:styleId="WW8Num98z8">
    <w:name w:val="WW8Num98z8"/>
    <w:rsid w:val="00303A2F"/>
  </w:style>
  <w:style w:type="character" w:customStyle="1" w:styleId="WW8Num99z0">
    <w:name w:val="WW8Num99z0"/>
    <w:rsid w:val="00303A2F"/>
  </w:style>
  <w:style w:type="character" w:customStyle="1" w:styleId="WW8Num99z1">
    <w:name w:val="WW8Num99z1"/>
    <w:rsid w:val="00303A2F"/>
  </w:style>
  <w:style w:type="character" w:customStyle="1" w:styleId="WW8Num99z2">
    <w:name w:val="WW8Num99z2"/>
    <w:rsid w:val="00303A2F"/>
    <w:rPr>
      <w:rFonts w:hint="default"/>
    </w:rPr>
  </w:style>
  <w:style w:type="character" w:customStyle="1" w:styleId="WW8Num99z3">
    <w:name w:val="WW8Num99z3"/>
    <w:rsid w:val="00303A2F"/>
  </w:style>
  <w:style w:type="character" w:customStyle="1" w:styleId="WW8Num99z4">
    <w:name w:val="WW8Num99z4"/>
    <w:rsid w:val="00303A2F"/>
  </w:style>
  <w:style w:type="character" w:customStyle="1" w:styleId="WW8Num99z5">
    <w:name w:val="WW8Num99z5"/>
    <w:rsid w:val="00303A2F"/>
  </w:style>
  <w:style w:type="character" w:customStyle="1" w:styleId="WW8Num99z6">
    <w:name w:val="WW8Num99z6"/>
    <w:rsid w:val="00303A2F"/>
  </w:style>
  <w:style w:type="character" w:customStyle="1" w:styleId="WW8Num99z7">
    <w:name w:val="WW8Num99z7"/>
    <w:rsid w:val="00303A2F"/>
  </w:style>
  <w:style w:type="character" w:customStyle="1" w:styleId="WW8Num99z8">
    <w:name w:val="WW8Num99z8"/>
    <w:rsid w:val="00303A2F"/>
  </w:style>
  <w:style w:type="character" w:customStyle="1" w:styleId="WW8Num100z0">
    <w:name w:val="WW8Num100z0"/>
    <w:rsid w:val="00303A2F"/>
  </w:style>
  <w:style w:type="character" w:customStyle="1" w:styleId="WW8Num101z0">
    <w:name w:val="WW8Num101z0"/>
    <w:rsid w:val="00303A2F"/>
    <w:rPr>
      <w:rFonts w:hint="default"/>
    </w:rPr>
  </w:style>
  <w:style w:type="character" w:customStyle="1" w:styleId="WW8Num101z1">
    <w:name w:val="WW8Num101z1"/>
    <w:rsid w:val="00303A2F"/>
  </w:style>
  <w:style w:type="character" w:customStyle="1" w:styleId="WW8Num102z0">
    <w:name w:val="WW8Num102z0"/>
    <w:rsid w:val="00303A2F"/>
    <w:rPr>
      <w:rFonts w:hint="default"/>
      <w:b/>
    </w:rPr>
  </w:style>
  <w:style w:type="character" w:customStyle="1" w:styleId="WW8Num102z1">
    <w:name w:val="WW8Num102z1"/>
    <w:rsid w:val="00303A2F"/>
  </w:style>
  <w:style w:type="character" w:customStyle="1" w:styleId="WW8Num102z2">
    <w:name w:val="WW8Num102z2"/>
    <w:rsid w:val="00303A2F"/>
  </w:style>
  <w:style w:type="character" w:customStyle="1" w:styleId="WW8Num102z3">
    <w:name w:val="WW8Num102z3"/>
    <w:rsid w:val="00303A2F"/>
  </w:style>
  <w:style w:type="character" w:customStyle="1" w:styleId="WW8Num102z4">
    <w:name w:val="WW8Num102z4"/>
    <w:rsid w:val="00303A2F"/>
  </w:style>
  <w:style w:type="character" w:customStyle="1" w:styleId="WW8Num102z5">
    <w:name w:val="WW8Num102z5"/>
    <w:rsid w:val="00303A2F"/>
  </w:style>
  <w:style w:type="character" w:customStyle="1" w:styleId="WW8Num102z6">
    <w:name w:val="WW8Num102z6"/>
    <w:rsid w:val="00303A2F"/>
  </w:style>
  <w:style w:type="character" w:customStyle="1" w:styleId="WW8Num102z7">
    <w:name w:val="WW8Num102z7"/>
    <w:rsid w:val="00303A2F"/>
  </w:style>
  <w:style w:type="character" w:customStyle="1" w:styleId="WW8Num102z8">
    <w:name w:val="WW8Num102z8"/>
    <w:rsid w:val="00303A2F"/>
  </w:style>
  <w:style w:type="character" w:customStyle="1" w:styleId="WW8Num103z0">
    <w:name w:val="WW8Num103z0"/>
    <w:rsid w:val="00303A2F"/>
    <w:rPr>
      <w:rFonts w:hint="default"/>
      <w:b/>
    </w:rPr>
  </w:style>
  <w:style w:type="character" w:customStyle="1" w:styleId="WW8Num103z1">
    <w:name w:val="WW8Num103z1"/>
    <w:rsid w:val="00303A2F"/>
  </w:style>
  <w:style w:type="character" w:customStyle="1" w:styleId="WW8Num103z2">
    <w:name w:val="WW8Num103z2"/>
    <w:rsid w:val="00303A2F"/>
  </w:style>
  <w:style w:type="character" w:customStyle="1" w:styleId="WW8Num103z3">
    <w:name w:val="WW8Num103z3"/>
    <w:rsid w:val="00303A2F"/>
  </w:style>
  <w:style w:type="character" w:customStyle="1" w:styleId="WW8Num103z4">
    <w:name w:val="WW8Num103z4"/>
    <w:rsid w:val="00303A2F"/>
  </w:style>
  <w:style w:type="character" w:customStyle="1" w:styleId="WW8Num103z5">
    <w:name w:val="WW8Num103z5"/>
    <w:rsid w:val="00303A2F"/>
  </w:style>
  <w:style w:type="character" w:customStyle="1" w:styleId="WW8Num103z6">
    <w:name w:val="WW8Num103z6"/>
    <w:rsid w:val="00303A2F"/>
  </w:style>
  <w:style w:type="character" w:customStyle="1" w:styleId="WW8Num103z7">
    <w:name w:val="WW8Num103z7"/>
    <w:rsid w:val="00303A2F"/>
  </w:style>
  <w:style w:type="character" w:customStyle="1" w:styleId="WW8Num103z8">
    <w:name w:val="WW8Num103z8"/>
    <w:rsid w:val="00303A2F"/>
  </w:style>
  <w:style w:type="character" w:customStyle="1" w:styleId="WW8Num104z0">
    <w:name w:val="WW8Num104z0"/>
    <w:rsid w:val="00303A2F"/>
    <w:rPr>
      <w:rFonts w:cs="Times New Roman" w:hint="default"/>
      <w:b/>
    </w:rPr>
  </w:style>
  <w:style w:type="character" w:customStyle="1" w:styleId="WW8Num104z1">
    <w:name w:val="WW8Num104z1"/>
    <w:rsid w:val="00303A2F"/>
  </w:style>
  <w:style w:type="character" w:customStyle="1" w:styleId="WW8Num104z2">
    <w:name w:val="WW8Num104z2"/>
    <w:rsid w:val="00303A2F"/>
  </w:style>
  <w:style w:type="character" w:customStyle="1" w:styleId="WW8Num104z3">
    <w:name w:val="WW8Num104z3"/>
    <w:rsid w:val="00303A2F"/>
  </w:style>
  <w:style w:type="character" w:customStyle="1" w:styleId="WW8Num104z4">
    <w:name w:val="WW8Num104z4"/>
    <w:rsid w:val="00303A2F"/>
  </w:style>
  <w:style w:type="character" w:customStyle="1" w:styleId="WW8Num104z5">
    <w:name w:val="WW8Num104z5"/>
    <w:rsid w:val="00303A2F"/>
  </w:style>
  <w:style w:type="character" w:customStyle="1" w:styleId="WW8Num104z6">
    <w:name w:val="WW8Num104z6"/>
    <w:rsid w:val="00303A2F"/>
  </w:style>
  <w:style w:type="character" w:customStyle="1" w:styleId="WW8Num104z7">
    <w:name w:val="WW8Num104z7"/>
    <w:rsid w:val="00303A2F"/>
  </w:style>
  <w:style w:type="character" w:customStyle="1" w:styleId="WW8Num104z8">
    <w:name w:val="WW8Num104z8"/>
    <w:rsid w:val="00303A2F"/>
  </w:style>
  <w:style w:type="character" w:customStyle="1" w:styleId="WW8Num105z0">
    <w:name w:val="WW8Num105z0"/>
    <w:rsid w:val="00303A2F"/>
    <w:rPr>
      <w:rFonts w:hint="default"/>
    </w:rPr>
  </w:style>
  <w:style w:type="character" w:customStyle="1" w:styleId="WW8Num105z1">
    <w:name w:val="WW8Num105z1"/>
    <w:rsid w:val="00303A2F"/>
  </w:style>
  <w:style w:type="character" w:customStyle="1" w:styleId="WW8Num105z2">
    <w:name w:val="WW8Num105z2"/>
    <w:rsid w:val="00303A2F"/>
  </w:style>
  <w:style w:type="character" w:customStyle="1" w:styleId="WW8Num105z4">
    <w:name w:val="WW8Num105z4"/>
    <w:rsid w:val="00303A2F"/>
  </w:style>
  <w:style w:type="character" w:customStyle="1" w:styleId="WW8Num105z5">
    <w:name w:val="WW8Num105z5"/>
    <w:rsid w:val="00303A2F"/>
  </w:style>
  <w:style w:type="character" w:customStyle="1" w:styleId="WW8Num105z6">
    <w:name w:val="WW8Num105z6"/>
    <w:rsid w:val="00303A2F"/>
  </w:style>
  <w:style w:type="character" w:customStyle="1" w:styleId="WW8Num105z7">
    <w:name w:val="WW8Num105z7"/>
    <w:rsid w:val="00303A2F"/>
  </w:style>
  <w:style w:type="character" w:customStyle="1" w:styleId="WW8Num105z8">
    <w:name w:val="WW8Num105z8"/>
    <w:rsid w:val="00303A2F"/>
  </w:style>
  <w:style w:type="character" w:customStyle="1" w:styleId="WW8Num106z0">
    <w:name w:val="WW8Num106z0"/>
    <w:rsid w:val="00303A2F"/>
  </w:style>
  <w:style w:type="character" w:customStyle="1" w:styleId="WW8Num106z1">
    <w:name w:val="WW8Num106z1"/>
    <w:rsid w:val="00303A2F"/>
  </w:style>
  <w:style w:type="character" w:customStyle="1" w:styleId="WW8Num106z2">
    <w:name w:val="WW8Num106z2"/>
    <w:rsid w:val="00303A2F"/>
  </w:style>
  <w:style w:type="character" w:customStyle="1" w:styleId="WW8Num106z3">
    <w:name w:val="WW8Num106z3"/>
    <w:rsid w:val="00303A2F"/>
  </w:style>
  <w:style w:type="character" w:customStyle="1" w:styleId="WW8Num106z4">
    <w:name w:val="WW8Num106z4"/>
    <w:rsid w:val="00303A2F"/>
  </w:style>
  <w:style w:type="character" w:customStyle="1" w:styleId="WW8Num106z5">
    <w:name w:val="WW8Num106z5"/>
    <w:rsid w:val="00303A2F"/>
  </w:style>
  <w:style w:type="character" w:customStyle="1" w:styleId="WW8Num106z6">
    <w:name w:val="WW8Num106z6"/>
    <w:rsid w:val="00303A2F"/>
  </w:style>
  <w:style w:type="character" w:customStyle="1" w:styleId="WW8Num106z7">
    <w:name w:val="WW8Num106z7"/>
    <w:rsid w:val="00303A2F"/>
  </w:style>
  <w:style w:type="character" w:customStyle="1" w:styleId="WW8Num106z8">
    <w:name w:val="WW8Num106z8"/>
    <w:rsid w:val="00303A2F"/>
  </w:style>
  <w:style w:type="character" w:customStyle="1" w:styleId="WW8Num107z0">
    <w:name w:val="WW8Num107z0"/>
    <w:rsid w:val="00303A2F"/>
  </w:style>
  <w:style w:type="character" w:customStyle="1" w:styleId="WW8Num108z0">
    <w:name w:val="WW8Num108z0"/>
    <w:rsid w:val="00303A2F"/>
    <w:rPr>
      <w:rFonts w:hint="default"/>
      <w:b/>
    </w:rPr>
  </w:style>
  <w:style w:type="character" w:customStyle="1" w:styleId="WW8Num108z1">
    <w:name w:val="WW8Num108z1"/>
    <w:rsid w:val="00303A2F"/>
  </w:style>
  <w:style w:type="character" w:customStyle="1" w:styleId="WW8Num108z2">
    <w:name w:val="WW8Num108z2"/>
    <w:rsid w:val="00303A2F"/>
  </w:style>
  <w:style w:type="character" w:customStyle="1" w:styleId="WW8Num108z3">
    <w:name w:val="WW8Num108z3"/>
    <w:rsid w:val="00303A2F"/>
  </w:style>
  <w:style w:type="character" w:customStyle="1" w:styleId="WW8Num108z4">
    <w:name w:val="WW8Num108z4"/>
    <w:rsid w:val="00303A2F"/>
  </w:style>
  <w:style w:type="character" w:customStyle="1" w:styleId="WW8Num108z5">
    <w:name w:val="WW8Num108z5"/>
    <w:rsid w:val="00303A2F"/>
  </w:style>
  <w:style w:type="character" w:customStyle="1" w:styleId="WW8Num108z6">
    <w:name w:val="WW8Num108z6"/>
    <w:rsid w:val="00303A2F"/>
  </w:style>
  <w:style w:type="character" w:customStyle="1" w:styleId="WW8Num108z7">
    <w:name w:val="WW8Num108z7"/>
    <w:rsid w:val="00303A2F"/>
  </w:style>
  <w:style w:type="character" w:customStyle="1" w:styleId="WW8Num108z8">
    <w:name w:val="WW8Num108z8"/>
    <w:rsid w:val="00303A2F"/>
  </w:style>
  <w:style w:type="character" w:customStyle="1" w:styleId="WW8Num109z0">
    <w:name w:val="WW8Num109z0"/>
    <w:rsid w:val="00303A2F"/>
  </w:style>
  <w:style w:type="character" w:customStyle="1" w:styleId="WW8Num110z0">
    <w:name w:val="WW8Num110z0"/>
    <w:rsid w:val="00303A2F"/>
    <w:rPr>
      <w:rFonts w:hint="default"/>
    </w:rPr>
  </w:style>
  <w:style w:type="character" w:customStyle="1" w:styleId="WW8Num110z1">
    <w:name w:val="WW8Num110z1"/>
    <w:rsid w:val="00303A2F"/>
  </w:style>
  <w:style w:type="character" w:customStyle="1" w:styleId="WW8Num110z2">
    <w:name w:val="WW8Num110z2"/>
    <w:rsid w:val="00303A2F"/>
  </w:style>
  <w:style w:type="character" w:customStyle="1" w:styleId="WW8Num110z3">
    <w:name w:val="WW8Num110z3"/>
    <w:rsid w:val="00303A2F"/>
  </w:style>
  <w:style w:type="character" w:customStyle="1" w:styleId="WW8Num110z4">
    <w:name w:val="WW8Num110z4"/>
    <w:rsid w:val="00303A2F"/>
  </w:style>
  <w:style w:type="character" w:customStyle="1" w:styleId="WW8Num110z5">
    <w:name w:val="WW8Num110z5"/>
    <w:rsid w:val="00303A2F"/>
  </w:style>
  <w:style w:type="character" w:customStyle="1" w:styleId="WW8Num110z6">
    <w:name w:val="WW8Num110z6"/>
    <w:rsid w:val="00303A2F"/>
  </w:style>
  <w:style w:type="character" w:customStyle="1" w:styleId="WW8Num110z7">
    <w:name w:val="WW8Num110z7"/>
    <w:rsid w:val="00303A2F"/>
  </w:style>
  <w:style w:type="character" w:customStyle="1" w:styleId="WW8Num110z8">
    <w:name w:val="WW8Num110z8"/>
    <w:rsid w:val="00303A2F"/>
  </w:style>
  <w:style w:type="character" w:customStyle="1" w:styleId="WW8Num111z0">
    <w:name w:val="WW8Num111z0"/>
    <w:rsid w:val="00303A2F"/>
  </w:style>
  <w:style w:type="character" w:customStyle="1" w:styleId="WW8Num111z1">
    <w:name w:val="WW8Num111z1"/>
    <w:rsid w:val="00303A2F"/>
  </w:style>
  <w:style w:type="character" w:customStyle="1" w:styleId="WW8Num111z2">
    <w:name w:val="WW8Num111z2"/>
    <w:rsid w:val="00303A2F"/>
  </w:style>
  <w:style w:type="character" w:customStyle="1" w:styleId="WW8Num111z3">
    <w:name w:val="WW8Num111z3"/>
    <w:rsid w:val="00303A2F"/>
  </w:style>
  <w:style w:type="character" w:customStyle="1" w:styleId="WW8Num111z4">
    <w:name w:val="WW8Num111z4"/>
    <w:rsid w:val="00303A2F"/>
  </w:style>
  <w:style w:type="character" w:customStyle="1" w:styleId="WW8Num111z5">
    <w:name w:val="WW8Num111z5"/>
    <w:rsid w:val="00303A2F"/>
  </w:style>
  <w:style w:type="character" w:customStyle="1" w:styleId="WW8Num111z6">
    <w:name w:val="WW8Num111z6"/>
    <w:rsid w:val="00303A2F"/>
  </w:style>
  <w:style w:type="character" w:customStyle="1" w:styleId="WW8Num111z7">
    <w:name w:val="WW8Num111z7"/>
    <w:rsid w:val="00303A2F"/>
  </w:style>
  <w:style w:type="character" w:customStyle="1" w:styleId="WW8Num111z8">
    <w:name w:val="WW8Num111z8"/>
    <w:rsid w:val="00303A2F"/>
  </w:style>
  <w:style w:type="character" w:customStyle="1" w:styleId="WW8Num112z0">
    <w:name w:val="WW8Num112z0"/>
    <w:rsid w:val="00303A2F"/>
    <w:rPr>
      <w:rFonts w:hint="default"/>
    </w:rPr>
  </w:style>
  <w:style w:type="character" w:customStyle="1" w:styleId="WW8Num112z1">
    <w:name w:val="WW8Num112z1"/>
    <w:rsid w:val="00303A2F"/>
  </w:style>
  <w:style w:type="character" w:customStyle="1" w:styleId="WW8Num112z2">
    <w:name w:val="WW8Num112z2"/>
    <w:rsid w:val="00303A2F"/>
  </w:style>
  <w:style w:type="character" w:customStyle="1" w:styleId="WW8Num112z3">
    <w:name w:val="WW8Num112z3"/>
    <w:rsid w:val="00303A2F"/>
  </w:style>
  <w:style w:type="character" w:customStyle="1" w:styleId="WW8Num112z4">
    <w:name w:val="WW8Num112z4"/>
    <w:rsid w:val="00303A2F"/>
  </w:style>
  <w:style w:type="character" w:customStyle="1" w:styleId="WW8Num112z5">
    <w:name w:val="WW8Num112z5"/>
    <w:rsid w:val="00303A2F"/>
  </w:style>
  <w:style w:type="character" w:customStyle="1" w:styleId="WW8Num112z6">
    <w:name w:val="WW8Num112z6"/>
    <w:rsid w:val="00303A2F"/>
  </w:style>
  <w:style w:type="character" w:customStyle="1" w:styleId="WW8Num112z7">
    <w:name w:val="WW8Num112z7"/>
    <w:rsid w:val="00303A2F"/>
  </w:style>
  <w:style w:type="character" w:customStyle="1" w:styleId="WW8Num112z8">
    <w:name w:val="WW8Num112z8"/>
    <w:rsid w:val="00303A2F"/>
  </w:style>
  <w:style w:type="character" w:customStyle="1" w:styleId="WW8Num113z0">
    <w:name w:val="WW8Num113z0"/>
    <w:rsid w:val="00303A2F"/>
  </w:style>
  <w:style w:type="character" w:customStyle="1" w:styleId="WW8Num113z1">
    <w:name w:val="WW8Num113z1"/>
    <w:rsid w:val="00303A2F"/>
  </w:style>
  <w:style w:type="character" w:customStyle="1" w:styleId="WW8Num113z2">
    <w:name w:val="WW8Num113z2"/>
    <w:rsid w:val="00303A2F"/>
  </w:style>
  <w:style w:type="character" w:customStyle="1" w:styleId="WW8Num113z3">
    <w:name w:val="WW8Num113z3"/>
    <w:rsid w:val="00303A2F"/>
    <w:rPr>
      <w:rFonts w:eastAsia="Times New Roman" w:cs="Times New Roman"/>
    </w:rPr>
  </w:style>
  <w:style w:type="character" w:customStyle="1" w:styleId="WW8Num113z4">
    <w:name w:val="WW8Num113z4"/>
    <w:rsid w:val="00303A2F"/>
  </w:style>
  <w:style w:type="character" w:customStyle="1" w:styleId="WW8Num113z5">
    <w:name w:val="WW8Num113z5"/>
    <w:rsid w:val="00303A2F"/>
  </w:style>
  <w:style w:type="character" w:customStyle="1" w:styleId="WW8Num113z6">
    <w:name w:val="WW8Num113z6"/>
    <w:rsid w:val="00303A2F"/>
  </w:style>
  <w:style w:type="character" w:customStyle="1" w:styleId="WW8Num113z7">
    <w:name w:val="WW8Num113z7"/>
    <w:rsid w:val="00303A2F"/>
  </w:style>
  <w:style w:type="character" w:customStyle="1" w:styleId="WW8Num113z8">
    <w:name w:val="WW8Num113z8"/>
    <w:rsid w:val="00303A2F"/>
  </w:style>
  <w:style w:type="character" w:customStyle="1" w:styleId="WW8Num114z0">
    <w:name w:val="WW8Num114z0"/>
    <w:rsid w:val="00303A2F"/>
  </w:style>
  <w:style w:type="character" w:customStyle="1" w:styleId="WW8Num114z1">
    <w:name w:val="WW8Num114z1"/>
    <w:rsid w:val="00303A2F"/>
  </w:style>
  <w:style w:type="character" w:customStyle="1" w:styleId="WW8Num114z2">
    <w:name w:val="WW8Num114z2"/>
    <w:rsid w:val="00303A2F"/>
  </w:style>
  <w:style w:type="character" w:customStyle="1" w:styleId="WW8Num114z3">
    <w:name w:val="WW8Num114z3"/>
    <w:rsid w:val="00303A2F"/>
  </w:style>
  <w:style w:type="character" w:customStyle="1" w:styleId="WW8Num114z4">
    <w:name w:val="WW8Num114z4"/>
    <w:rsid w:val="00303A2F"/>
  </w:style>
  <w:style w:type="character" w:customStyle="1" w:styleId="WW8Num114z5">
    <w:name w:val="WW8Num114z5"/>
    <w:rsid w:val="00303A2F"/>
  </w:style>
  <w:style w:type="character" w:customStyle="1" w:styleId="WW8Num114z6">
    <w:name w:val="WW8Num114z6"/>
    <w:rsid w:val="00303A2F"/>
  </w:style>
  <w:style w:type="character" w:customStyle="1" w:styleId="WW8Num114z7">
    <w:name w:val="WW8Num114z7"/>
    <w:rsid w:val="00303A2F"/>
  </w:style>
  <w:style w:type="character" w:customStyle="1" w:styleId="WW8Num114z8">
    <w:name w:val="WW8Num114z8"/>
    <w:rsid w:val="00303A2F"/>
  </w:style>
  <w:style w:type="character" w:customStyle="1" w:styleId="WW8Num115z0">
    <w:name w:val="WW8Num115z0"/>
    <w:rsid w:val="00303A2F"/>
  </w:style>
  <w:style w:type="character" w:customStyle="1" w:styleId="WW8Num116z0">
    <w:name w:val="WW8Num116z0"/>
    <w:rsid w:val="00303A2F"/>
  </w:style>
  <w:style w:type="character" w:customStyle="1" w:styleId="WW8Num117z0">
    <w:name w:val="WW8Num117z0"/>
    <w:rsid w:val="00303A2F"/>
    <w:rPr>
      <w:rFonts w:ascii="Symbol" w:hAnsi="Symbol" w:cs="Symbol" w:hint="default"/>
    </w:rPr>
  </w:style>
  <w:style w:type="character" w:customStyle="1" w:styleId="WW8Num117z1">
    <w:name w:val="WW8Num117z1"/>
    <w:rsid w:val="00303A2F"/>
    <w:rPr>
      <w:rFonts w:ascii="Courier New" w:hAnsi="Courier New" w:cs="Courier New" w:hint="default"/>
    </w:rPr>
  </w:style>
  <w:style w:type="character" w:customStyle="1" w:styleId="WW8Num117z2">
    <w:name w:val="WW8Num117z2"/>
    <w:rsid w:val="00303A2F"/>
    <w:rPr>
      <w:rFonts w:ascii="Wingdings" w:hAnsi="Wingdings" w:cs="Wingdings" w:hint="default"/>
    </w:rPr>
  </w:style>
  <w:style w:type="character" w:customStyle="1" w:styleId="WW8Num118z0">
    <w:name w:val="WW8Num118z0"/>
    <w:rsid w:val="00303A2F"/>
  </w:style>
  <w:style w:type="character" w:customStyle="1" w:styleId="WW8Num119z0">
    <w:name w:val="WW8Num119z0"/>
    <w:rsid w:val="00303A2F"/>
  </w:style>
  <w:style w:type="character" w:customStyle="1" w:styleId="WW8Num119z1">
    <w:name w:val="WW8Num119z1"/>
    <w:rsid w:val="00303A2F"/>
  </w:style>
  <w:style w:type="character" w:customStyle="1" w:styleId="WW8Num119z2">
    <w:name w:val="WW8Num119z2"/>
    <w:rsid w:val="00303A2F"/>
  </w:style>
  <w:style w:type="character" w:customStyle="1" w:styleId="WW8Num119z3">
    <w:name w:val="WW8Num119z3"/>
    <w:rsid w:val="00303A2F"/>
  </w:style>
  <w:style w:type="character" w:customStyle="1" w:styleId="WW8Num119z4">
    <w:name w:val="WW8Num119z4"/>
    <w:rsid w:val="00303A2F"/>
  </w:style>
  <w:style w:type="character" w:customStyle="1" w:styleId="WW8Num119z5">
    <w:name w:val="WW8Num119z5"/>
    <w:rsid w:val="00303A2F"/>
  </w:style>
  <w:style w:type="character" w:customStyle="1" w:styleId="WW8Num119z6">
    <w:name w:val="WW8Num119z6"/>
    <w:rsid w:val="00303A2F"/>
  </w:style>
  <w:style w:type="character" w:customStyle="1" w:styleId="WW8Num119z7">
    <w:name w:val="WW8Num119z7"/>
    <w:rsid w:val="00303A2F"/>
  </w:style>
  <w:style w:type="character" w:customStyle="1" w:styleId="WW8Num119z8">
    <w:name w:val="WW8Num119z8"/>
    <w:rsid w:val="00303A2F"/>
  </w:style>
  <w:style w:type="character" w:customStyle="1" w:styleId="WW8Num120z0">
    <w:name w:val="WW8Num120z0"/>
    <w:rsid w:val="00303A2F"/>
  </w:style>
  <w:style w:type="character" w:customStyle="1" w:styleId="WW8Num121z0">
    <w:name w:val="WW8Num121z0"/>
    <w:rsid w:val="00303A2F"/>
  </w:style>
  <w:style w:type="character" w:customStyle="1" w:styleId="WW8Num122z0">
    <w:name w:val="WW8Num122z0"/>
    <w:rsid w:val="00303A2F"/>
  </w:style>
  <w:style w:type="character" w:customStyle="1" w:styleId="WW8Num123z0">
    <w:name w:val="WW8Num123z0"/>
    <w:rsid w:val="00303A2F"/>
    <w:rPr>
      <w:rFonts w:ascii="Symbol" w:hAnsi="Symbol" w:cs="Symbol" w:hint="default"/>
    </w:rPr>
  </w:style>
  <w:style w:type="character" w:customStyle="1" w:styleId="WW8Num123z1">
    <w:name w:val="WW8Num123z1"/>
    <w:rsid w:val="00303A2F"/>
    <w:rPr>
      <w:rFonts w:ascii="Courier New" w:hAnsi="Courier New" w:cs="Courier New" w:hint="default"/>
    </w:rPr>
  </w:style>
  <w:style w:type="character" w:customStyle="1" w:styleId="WW8Num123z2">
    <w:name w:val="WW8Num123z2"/>
    <w:rsid w:val="00303A2F"/>
    <w:rPr>
      <w:rFonts w:ascii="Wingdings" w:hAnsi="Wingdings" w:cs="Wingdings" w:hint="default"/>
    </w:rPr>
  </w:style>
  <w:style w:type="character" w:customStyle="1" w:styleId="WW8Num124z0">
    <w:name w:val="WW8Num124z0"/>
    <w:rsid w:val="00303A2F"/>
    <w:rPr>
      <w:rFonts w:hint="default"/>
      <w:b/>
    </w:rPr>
  </w:style>
  <w:style w:type="character" w:customStyle="1" w:styleId="WW8Num124z1">
    <w:name w:val="WW8Num124z1"/>
    <w:rsid w:val="00303A2F"/>
  </w:style>
  <w:style w:type="character" w:customStyle="1" w:styleId="WW8Num124z2">
    <w:name w:val="WW8Num124z2"/>
    <w:rsid w:val="00303A2F"/>
  </w:style>
  <w:style w:type="character" w:customStyle="1" w:styleId="WW8Num124z3">
    <w:name w:val="WW8Num124z3"/>
    <w:rsid w:val="00303A2F"/>
  </w:style>
  <w:style w:type="character" w:customStyle="1" w:styleId="WW8Num124z4">
    <w:name w:val="WW8Num124z4"/>
    <w:rsid w:val="00303A2F"/>
  </w:style>
  <w:style w:type="character" w:customStyle="1" w:styleId="WW8Num124z5">
    <w:name w:val="WW8Num124z5"/>
    <w:rsid w:val="00303A2F"/>
  </w:style>
  <w:style w:type="character" w:customStyle="1" w:styleId="WW8Num124z6">
    <w:name w:val="WW8Num124z6"/>
    <w:rsid w:val="00303A2F"/>
  </w:style>
  <w:style w:type="character" w:customStyle="1" w:styleId="WW8Num124z7">
    <w:name w:val="WW8Num124z7"/>
    <w:rsid w:val="00303A2F"/>
  </w:style>
  <w:style w:type="character" w:customStyle="1" w:styleId="WW8Num124z8">
    <w:name w:val="WW8Num124z8"/>
    <w:rsid w:val="00303A2F"/>
  </w:style>
  <w:style w:type="character" w:customStyle="1" w:styleId="WW8Num125z0">
    <w:name w:val="WW8Num125z0"/>
    <w:rsid w:val="00303A2F"/>
  </w:style>
  <w:style w:type="character" w:customStyle="1" w:styleId="WW8Num126z0">
    <w:name w:val="WW8Num126z0"/>
    <w:rsid w:val="00303A2F"/>
  </w:style>
  <w:style w:type="character" w:customStyle="1" w:styleId="WW8Num126z1">
    <w:name w:val="WW8Num126z1"/>
    <w:rsid w:val="00303A2F"/>
  </w:style>
  <w:style w:type="character" w:customStyle="1" w:styleId="WW8Num126z2">
    <w:name w:val="WW8Num126z2"/>
    <w:rsid w:val="00303A2F"/>
  </w:style>
  <w:style w:type="character" w:customStyle="1" w:styleId="WW8Num126z3">
    <w:name w:val="WW8Num126z3"/>
    <w:rsid w:val="00303A2F"/>
  </w:style>
  <w:style w:type="character" w:customStyle="1" w:styleId="WW8Num126z4">
    <w:name w:val="WW8Num126z4"/>
    <w:rsid w:val="00303A2F"/>
  </w:style>
  <w:style w:type="character" w:customStyle="1" w:styleId="WW8Num126z5">
    <w:name w:val="WW8Num126z5"/>
    <w:rsid w:val="00303A2F"/>
  </w:style>
  <w:style w:type="character" w:customStyle="1" w:styleId="WW8Num126z6">
    <w:name w:val="WW8Num126z6"/>
    <w:rsid w:val="00303A2F"/>
  </w:style>
  <w:style w:type="character" w:customStyle="1" w:styleId="WW8Num126z7">
    <w:name w:val="WW8Num126z7"/>
    <w:rsid w:val="00303A2F"/>
  </w:style>
  <w:style w:type="character" w:customStyle="1" w:styleId="WW8Num126z8">
    <w:name w:val="WW8Num126z8"/>
    <w:rsid w:val="00303A2F"/>
  </w:style>
  <w:style w:type="character" w:customStyle="1" w:styleId="WW8Num127z0">
    <w:name w:val="WW8Num127z0"/>
    <w:rsid w:val="00303A2F"/>
  </w:style>
  <w:style w:type="character" w:customStyle="1" w:styleId="WW8Num128z0">
    <w:name w:val="WW8Num128z0"/>
    <w:rsid w:val="00303A2F"/>
  </w:style>
  <w:style w:type="character" w:customStyle="1" w:styleId="WW8Num128z2">
    <w:name w:val="WW8Num128z2"/>
    <w:rsid w:val="00303A2F"/>
  </w:style>
  <w:style w:type="character" w:customStyle="1" w:styleId="WW8Num128z3">
    <w:name w:val="WW8Num128z3"/>
    <w:rsid w:val="00303A2F"/>
  </w:style>
  <w:style w:type="character" w:customStyle="1" w:styleId="WW8Num128z4">
    <w:name w:val="WW8Num128z4"/>
    <w:rsid w:val="00303A2F"/>
  </w:style>
  <w:style w:type="character" w:customStyle="1" w:styleId="WW8Num128z5">
    <w:name w:val="WW8Num128z5"/>
    <w:rsid w:val="00303A2F"/>
  </w:style>
  <w:style w:type="character" w:customStyle="1" w:styleId="WW8Num128z6">
    <w:name w:val="WW8Num128z6"/>
    <w:rsid w:val="00303A2F"/>
  </w:style>
  <w:style w:type="character" w:customStyle="1" w:styleId="WW8Num128z7">
    <w:name w:val="WW8Num128z7"/>
    <w:rsid w:val="00303A2F"/>
  </w:style>
  <w:style w:type="character" w:customStyle="1" w:styleId="WW8Num128z8">
    <w:name w:val="WW8Num128z8"/>
    <w:rsid w:val="00303A2F"/>
  </w:style>
  <w:style w:type="character" w:customStyle="1" w:styleId="WW8Num129z0">
    <w:name w:val="WW8Num129z0"/>
    <w:rsid w:val="00303A2F"/>
  </w:style>
  <w:style w:type="character" w:customStyle="1" w:styleId="WW8Num130z0">
    <w:name w:val="WW8Num130z0"/>
    <w:rsid w:val="00303A2F"/>
  </w:style>
  <w:style w:type="character" w:customStyle="1" w:styleId="WW8Num131z0">
    <w:name w:val="WW8Num131z0"/>
    <w:rsid w:val="00303A2F"/>
    <w:rPr>
      <w:b/>
    </w:rPr>
  </w:style>
  <w:style w:type="character" w:customStyle="1" w:styleId="WW8Num131z1">
    <w:name w:val="WW8Num131z1"/>
    <w:rsid w:val="00303A2F"/>
  </w:style>
  <w:style w:type="character" w:customStyle="1" w:styleId="WW8Num131z2">
    <w:name w:val="WW8Num131z2"/>
    <w:rsid w:val="00303A2F"/>
  </w:style>
  <w:style w:type="character" w:customStyle="1" w:styleId="WW8Num131z3">
    <w:name w:val="WW8Num131z3"/>
    <w:rsid w:val="00303A2F"/>
  </w:style>
  <w:style w:type="character" w:customStyle="1" w:styleId="WW8Num131z4">
    <w:name w:val="WW8Num131z4"/>
    <w:rsid w:val="00303A2F"/>
  </w:style>
  <w:style w:type="character" w:customStyle="1" w:styleId="WW8Num131z5">
    <w:name w:val="WW8Num131z5"/>
    <w:rsid w:val="00303A2F"/>
  </w:style>
  <w:style w:type="character" w:customStyle="1" w:styleId="WW8Num131z6">
    <w:name w:val="WW8Num131z6"/>
    <w:rsid w:val="00303A2F"/>
  </w:style>
  <w:style w:type="character" w:customStyle="1" w:styleId="WW8Num131z7">
    <w:name w:val="WW8Num131z7"/>
    <w:rsid w:val="00303A2F"/>
  </w:style>
  <w:style w:type="character" w:customStyle="1" w:styleId="WW8Num131z8">
    <w:name w:val="WW8Num131z8"/>
    <w:rsid w:val="00303A2F"/>
  </w:style>
  <w:style w:type="character" w:customStyle="1" w:styleId="WW8Num132z0">
    <w:name w:val="WW8Num132z0"/>
    <w:rsid w:val="00303A2F"/>
  </w:style>
  <w:style w:type="character" w:customStyle="1" w:styleId="WW8Num132z1">
    <w:name w:val="WW8Num132z1"/>
    <w:rsid w:val="00303A2F"/>
    <w:rPr>
      <w:rFonts w:eastAsia="Times New Roman" w:cs="Times New Roman"/>
    </w:rPr>
  </w:style>
  <w:style w:type="character" w:customStyle="1" w:styleId="WW8Num132z2">
    <w:name w:val="WW8Num132z2"/>
    <w:rsid w:val="00303A2F"/>
  </w:style>
  <w:style w:type="character" w:customStyle="1" w:styleId="WW8Num132z3">
    <w:name w:val="WW8Num132z3"/>
    <w:rsid w:val="00303A2F"/>
  </w:style>
  <w:style w:type="character" w:customStyle="1" w:styleId="WW8Num132z4">
    <w:name w:val="WW8Num132z4"/>
    <w:rsid w:val="00303A2F"/>
  </w:style>
  <w:style w:type="character" w:customStyle="1" w:styleId="WW8Num132z5">
    <w:name w:val="WW8Num132z5"/>
    <w:rsid w:val="00303A2F"/>
  </w:style>
  <w:style w:type="character" w:customStyle="1" w:styleId="WW8Num132z6">
    <w:name w:val="WW8Num132z6"/>
    <w:rsid w:val="00303A2F"/>
  </w:style>
  <w:style w:type="character" w:customStyle="1" w:styleId="WW8Num132z7">
    <w:name w:val="WW8Num132z7"/>
    <w:rsid w:val="00303A2F"/>
  </w:style>
  <w:style w:type="character" w:customStyle="1" w:styleId="WW8Num132z8">
    <w:name w:val="WW8Num132z8"/>
    <w:rsid w:val="00303A2F"/>
  </w:style>
  <w:style w:type="character" w:customStyle="1" w:styleId="WW8Num133z0">
    <w:name w:val="WW8Num133z0"/>
    <w:rsid w:val="00303A2F"/>
    <w:rPr>
      <w:rFonts w:hint="default"/>
    </w:rPr>
  </w:style>
  <w:style w:type="character" w:customStyle="1" w:styleId="WW8Num133z1">
    <w:name w:val="WW8Num133z1"/>
    <w:rsid w:val="00303A2F"/>
    <w:rPr>
      <w:rFonts w:hint="default"/>
      <w:b/>
    </w:rPr>
  </w:style>
  <w:style w:type="character" w:customStyle="1" w:styleId="WW8Num134z0">
    <w:name w:val="WW8Num134z0"/>
    <w:rsid w:val="00303A2F"/>
  </w:style>
  <w:style w:type="character" w:customStyle="1" w:styleId="WW8Num134z1">
    <w:name w:val="WW8Num134z1"/>
    <w:rsid w:val="00303A2F"/>
  </w:style>
  <w:style w:type="character" w:customStyle="1" w:styleId="WW8Num134z2">
    <w:name w:val="WW8Num134z2"/>
    <w:rsid w:val="00303A2F"/>
  </w:style>
  <w:style w:type="character" w:customStyle="1" w:styleId="WW8Num134z3">
    <w:name w:val="WW8Num134z3"/>
    <w:rsid w:val="00303A2F"/>
  </w:style>
  <w:style w:type="character" w:customStyle="1" w:styleId="WW8Num134z4">
    <w:name w:val="WW8Num134z4"/>
    <w:rsid w:val="00303A2F"/>
  </w:style>
  <w:style w:type="character" w:customStyle="1" w:styleId="WW8Num134z5">
    <w:name w:val="WW8Num134z5"/>
    <w:rsid w:val="00303A2F"/>
  </w:style>
  <w:style w:type="character" w:customStyle="1" w:styleId="WW8Num134z6">
    <w:name w:val="WW8Num134z6"/>
    <w:rsid w:val="00303A2F"/>
  </w:style>
  <w:style w:type="character" w:customStyle="1" w:styleId="WW8Num134z7">
    <w:name w:val="WW8Num134z7"/>
    <w:rsid w:val="00303A2F"/>
  </w:style>
  <w:style w:type="character" w:customStyle="1" w:styleId="WW8Num134z8">
    <w:name w:val="WW8Num134z8"/>
    <w:rsid w:val="00303A2F"/>
  </w:style>
  <w:style w:type="character" w:customStyle="1" w:styleId="WW8Num135z0">
    <w:name w:val="WW8Num135z0"/>
    <w:rsid w:val="00303A2F"/>
    <w:rPr>
      <w:rFonts w:ascii="Symbol" w:hAnsi="Symbol" w:cs="Symbol" w:hint="default"/>
    </w:rPr>
  </w:style>
  <w:style w:type="character" w:customStyle="1" w:styleId="WW8Num135z1">
    <w:name w:val="WW8Num135z1"/>
    <w:rsid w:val="00303A2F"/>
    <w:rPr>
      <w:rFonts w:ascii="Courier New" w:hAnsi="Courier New" w:cs="Courier New" w:hint="default"/>
    </w:rPr>
  </w:style>
  <w:style w:type="character" w:customStyle="1" w:styleId="WW8Num135z2">
    <w:name w:val="WW8Num135z2"/>
    <w:rsid w:val="00303A2F"/>
    <w:rPr>
      <w:rFonts w:ascii="Wingdings" w:hAnsi="Wingdings" w:cs="Wingdings" w:hint="default"/>
    </w:rPr>
  </w:style>
  <w:style w:type="character" w:customStyle="1" w:styleId="WW8Num136z0">
    <w:name w:val="WW8Num136z0"/>
    <w:rsid w:val="00303A2F"/>
  </w:style>
  <w:style w:type="character" w:customStyle="1" w:styleId="WW8Num137z0">
    <w:name w:val="WW8Num137z0"/>
    <w:rsid w:val="00303A2F"/>
  </w:style>
  <w:style w:type="character" w:customStyle="1" w:styleId="WW8Num138z0">
    <w:name w:val="WW8Num138z0"/>
    <w:rsid w:val="00303A2F"/>
    <w:rPr>
      <w:rFonts w:ascii="Times New Roman" w:hAnsi="Times New Roman" w:cs="Times New Roman" w:hint="default"/>
    </w:rPr>
  </w:style>
  <w:style w:type="character" w:customStyle="1" w:styleId="WW8Num138z1">
    <w:name w:val="WW8Num138z1"/>
    <w:rsid w:val="00303A2F"/>
  </w:style>
  <w:style w:type="character" w:customStyle="1" w:styleId="WW8Num138z2">
    <w:name w:val="WW8Num138z2"/>
    <w:rsid w:val="00303A2F"/>
  </w:style>
  <w:style w:type="character" w:customStyle="1" w:styleId="WW8Num138z3">
    <w:name w:val="WW8Num138z3"/>
    <w:rsid w:val="00303A2F"/>
  </w:style>
  <w:style w:type="character" w:customStyle="1" w:styleId="WW8Num138z4">
    <w:name w:val="WW8Num138z4"/>
    <w:rsid w:val="00303A2F"/>
  </w:style>
  <w:style w:type="character" w:customStyle="1" w:styleId="WW8Num138z5">
    <w:name w:val="WW8Num138z5"/>
    <w:rsid w:val="00303A2F"/>
  </w:style>
  <w:style w:type="character" w:customStyle="1" w:styleId="WW8Num138z6">
    <w:name w:val="WW8Num138z6"/>
    <w:rsid w:val="00303A2F"/>
  </w:style>
  <w:style w:type="character" w:customStyle="1" w:styleId="WW8Num138z7">
    <w:name w:val="WW8Num138z7"/>
    <w:rsid w:val="00303A2F"/>
  </w:style>
  <w:style w:type="character" w:customStyle="1" w:styleId="WW8Num138z8">
    <w:name w:val="WW8Num138z8"/>
    <w:rsid w:val="00303A2F"/>
  </w:style>
  <w:style w:type="character" w:customStyle="1" w:styleId="WW8Num139z0">
    <w:name w:val="WW8Num139z0"/>
    <w:rsid w:val="00303A2F"/>
  </w:style>
  <w:style w:type="character" w:customStyle="1" w:styleId="WW8Num139z1">
    <w:name w:val="WW8Num139z1"/>
    <w:rsid w:val="00303A2F"/>
  </w:style>
  <w:style w:type="character" w:customStyle="1" w:styleId="WW8Num139z2">
    <w:name w:val="WW8Num139z2"/>
    <w:rsid w:val="00303A2F"/>
  </w:style>
  <w:style w:type="character" w:customStyle="1" w:styleId="WW8Num139z3">
    <w:name w:val="WW8Num139z3"/>
    <w:rsid w:val="00303A2F"/>
  </w:style>
  <w:style w:type="character" w:customStyle="1" w:styleId="WW8Num139z4">
    <w:name w:val="WW8Num139z4"/>
    <w:rsid w:val="00303A2F"/>
  </w:style>
  <w:style w:type="character" w:customStyle="1" w:styleId="WW8Num139z5">
    <w:name w:val="WW8Num139z5"/>
    <w:rsid w:val="00303A2F"/>
  </w:style>
  <w:style w:type="character" w:customStyle="1" w:styleId="WW8Num139z6">
    <w:name w:val="WW8Num139z6"/>
    <w:rsid w:val="00303A2F"/>
  </w:style>
  <w:style w:type="character" w:customStyle="1" w:styleId="WW8Num139z7">
    <w:name w:val="WW8Num139z7"/>
    <w:rsid w:val="00303A2F"/>
  </w:style>
  <w:style w:type="character" w:customStyle="1" w:styleId="WW8Num139z8">
    <w:name w:val="WW8Num139z8"/>
    <w:rsid w:val="00303A2F"/>
  </w:style>
  <w:style w:type="character" w:customStyle="1" w:styleId="WW8Num140z0">
    <w:name w:val="WW8Num140z0"/>
    <w:rsid w:val="00303A2F"/>
    <w:rPr>
      <w:rFonts w:hint="default"/>
    </w:rPr>
  </w:style>
  <w:style w:type="character" w:customStyle="1" w:styleId="WW8Num140z1">
    <w:name w:val="WW8Num140z1"/>
    <w:rsid w:val="00303A2F"/>
  </w:style>
  <w:style w:type="character" w:customStyle="1" w:styleId="WW8Num140z2">
    <w:name w:val="WW8Num140z2"/>
    <w:rsid w:val="00303A2F"/>
  </w:style>
  <w:style w:type="character" w:customStyle="1" w:styleId="WW8Num140z3">
    <w:name w:val="WW8Num140z3"/>
    <w:rsid w:val="00303A2F"/>
  </w:style>
  <w:style w:type="character" w:customStyle="1" w:styleId="WW8Num140z4">
    <w:name w:val="WW8Num140z4"/>
    <w:rsid w:val="00303A2F"/>
  </w:style>
  <w:style w:type="character" w:customStyle="1" w:styleId="WW8Num140z5">
    <w:name w:val="WW8Num140z5"/>
    <w:rsid w:val="00303A2F"/>
  </w:style>
  <w:style w:type="character" w:customStyle="1" w:styleId="WW8Num140z6">
    <w:name w:val="WW8Num140z6"/>
    <w:rsid w:val="00303A2F"/>
  </w:style>
  <w:style w:type="character" w:customStyle="1" w:styleId="WW8Num140z7">
    <w:name w:val="WW8Num140z7"/>
    <w:rsid w:val="00303A2F"/>
  </w:style>
  <w:style w:type="character" w:customStyle="1" w:styleId="WW8Num140z8">
    <w:name w:val="WW8Num140z8"/>
    <w:rsid w:val="00303A2F"/>
  </w:style>
  <w:style w:type="character" w:customStyle="1" w:styleId="WW8Num141z0">
    <w:name w:val="WW8Num141z0"/>
    <w:rsid w:val="00303A2F"/>
  </w:style>
  <w:style w:type="character" w:customStyle="1" w:styleId="WW8Num142z0">
    <w:name w:val="WW8Num142z0"/>
    <w:rsid w:val="00303A2F"/>
  </w:style>
  <w:style w:type="character" w:customStyle="1" w:styleId="WW8Num142z1">
    <w:name w:val="WW8Num142z1"/>
    <w:rsid w:val="00303A2F"/>
  </w:style>
  <w:style w:type="character" w:customStyle="1" w:styleId="WW8Num142z2">
    <w:name w:val="WW8Num142z2"/>
    <w:rsid w:val="00303A2F"/>
  </w:style>
  <w:style w:type="character" w:customStyle="1" w:styleId="WW8Num142z3">
    <w:name w:val="WW8Num142z3"/>
    <w:rsid w:val="00303A2F"/>
  </w:style>
  <w:style w:type="character" w:customStyle="1" w:styleId="WW8Num142z4">
    <w:name w:val="WW8Num142z4"/>
    <w:rsid w:val="00303A2F"/>
  </w:style>
  <w:style w:type="character" w:customStyle="1" w:styleId="WW8Num142z5">
    <w:name w:val="WW8Num142z5"/>
    <w:rsid w:val="00303A2F"/>
  </w:style>
  <w:style w:type="character" w:customStyle="1" w:styleId="WW8Num142z6">
    <w:name w:val="WW8Num142z6"/>
    <w:rsid w:val="00303A2F"/>
  </w:style>
  <w:style w:type="character" w:customStyle="1" w:styleId="WW8Num142z7">
    <w:name w:val="WW8Num142z7"/>
    <w:rsid w:val="00303A2F"/>
  </w:style>
  <w:style w:type="character" w:customStyle="1" w:styleId="WW8Num142z8">
    <w:name w:val="WW8Num142z8"/>
    <w:rsid w:val="00303A2F"/>
  </w:style>
  <w:style w:type="character" w:customStyle="1" w:styleId="WW8Num143z0">
    <w:name w:val="WW8Num143z0"/>
    <w:rsid w:val="00303A2F"/>
  </w:style>
  <w:style w:type="character" w:customStyle="1" w:styleId="WW8Num144z0">
    <w:name w:val="WW8Num144z0"/>
    <w:rsid w:val="00303A2F"/>
  </w:style>
  <w:style w:type="character" w:customStyle="1" w:styleId="WW8Num145z0">
    <w:name w:val="WW8Num145z0"/>
    <w:rsid w:val="00303A2F"/>
    <w:rPr>
      <w:rFonts w:hint="default"/>
    </w:rPr>
  </w:style>
  <w:style w:type="character" w:customStyle="1" w:styleId="WW8Num145z1">
    <w:name w:val="WW8Num145z1"/>
    <w:rsid w:val="00303A2F"/>
  </w:style>
  <w:style w:type="character" w:customStyle="1" w:styleId="WW8Num145z2">
    <w:name w:val="WW8Num145z2"/>
    <w:rsid w:val="00303A2F"/>
  </w:style>
  <w:style w:type="character" w:customStyle="1" w:styleId="WW8Num145z3">
    <w:name w:val="WW8Num145z3"/>
    <w:rsid w:val="00303A2F"/>
  </w:style>
  <w:style w:type="character" w:customStyle="1" w:styleId="WW8Num145z4">
    <w:name w:val="WW8Num145z4"/>
    <w:rsid w:val="00303A2F"/>
  </w:style>
  <w:style w:type="character" w:customStyle="1" w:styleId="WW8Num145z5">
    <w:name w:val="WW8Num145z5"/>
    <w:rsid w:val="00303A2F"/>
  </w:style>
  <w:style w:type="character" w:customStyle="1" w:styleId="WW8Num145z6">
    <w:name w:val="WW8Num145z6"/>
    <w:rsid w:val="00303A2F"/>
  </w:style>
  <w:style w:type="character" w:customStyle="1" w:styleId="WW8Num145z7">
    <w:name w:val="WW8Num145z7"/>
    <w:rsid w:val="00303A2F"/>
  </w:style>
  <w:style w:type="character" w:customStyle="1" w:styleId="WW8Num145z8">
    <w:name w:val="WW8Num145z8"/>
    <w:rsid w:val="00303A2F"/>
  </w:style>
  <w:style w:type="character" w:customStyle="1" w:styleId="WW8Num146z0">
    <w:name w:val="WW8Num146z0"/>
    <w:rsid w:val="00303A2F"/>
    <w:rPr>
      <w:sz w:val="24"/>
      <w:szCs w:val="24"/>
    </w:rPr>
  </w:style>
  <w:style w:type="character" w:customStyle="1" w:styleId="WW8Num146z1">
    <w:name w:val="WW8Num146z1"/>
    <w:rsid w:val="00303A2F"/>
  </w:style>
  <w:style w:type="character" w:customStyle="1" w:styleId="WW8Num146z2">
    <w:name w:val="WW8Num146z2"/>
    <w:rsid w:val="00303A2F"/>
  </w:style>
  <w:style w:type="character" w:customStyle="1" w:styleId="WW8Num146z3">
    <w:name w:val="WW8Num146z3"/>
    <w:rsid w:val="00303A2F"/>
  </w:style>
  <w:style w:type="character" w:customStyle="1" w:styleId="WW8Num146z4">
    <w:name w:val="WW8Num146z4"/>
    <w:rsid w:val="00303A2F"/>
  </w:style>
  <w:style w:type="character" w:customStyle="1" w:styleId="WW8Num146z5">
    <w:name w:val="WW8Num146z5"/>
    <w:rsid w:val="00303A2F"/>
  </w:style>
  <w:style w:type="character" w:customStyle="1" w:styleId="WW8Num146z6">
    <w:name w:val="WW8Num146z6"/>
    <w:rsid w:val="00303A2F"/>
  </w:style>
  <w:style w:type="character" w:customStyle="1" w:styleId="WW8Num146z7">
    <w:name w:val="WW8Num146z7"/>
    <w:rsid w:val="00303A2F"/>
  </w:style>
  <w:style w:type="character" w:customStyle="1" w:styleId="WW8Num146z8">
    <w:name w:val="WW8Num146z8"/>
    <w:rsid w:val="00303A2F"/>
  </w:style>
  <w:style w:type="character" w:customStyle="1" w:styleId="WW8Num147z0">
    <w:name w:val="WW8Num147z0"/>
    <w:rsid w:val="00303A2F"/>
  </w:style>
  <w:style w:type="character" w:customStyle="1" w:styleId="WW8Num147z1">
    <w:name w:val="WW8Num147z1"/>
    <w:rsid w:val="00303A2F"/>
  </w:style>
  <w:style w:type="character" w:customStyle="1" w:styleId="WW8Num147z2">
    <w:name w:val="WW8Num147z2"/>
    <w:rsid w:val="00303A2F"/>
  </w:style>
  <w:style w:type="character" w:customStyle="1" w:styleId="WW8Num147z3">
    <w:name w:val="WW8Num147z3"/>
    <w:rsid w:val="00303A2F"/>
  </w:style>
  <w:style w:type="character" w:customStyle="1" w:styleId="WW8Num147z4">
    <w:name w:val="WW8Num147z4"/>
    <w:rsid w:val="00303A2F"/>
  </w:style>
  <w:style w:type="character" w:customStyle="1" w:styleId="WW8Num147z5">
    <w:name w:val="WW8Num147z5"/>
    <w:rsid w:val="00303A2F"/>
  </w:style>
  <w:style w:type="character" w:customStyle="1" w:styleId="WW8Num147z6">
    <w:name w:val="WW8Num147z6"/>
    <w:rsid w:val="00303A2F"/>
  </w:style>
  <w:style w:type="character" w:customStyle="1" w:styleId="WW8Num147z7">
    <w:name w:val="WW8Num147z7"/>
    <w:rsid w:val="00303A2F"/>
  </w:style>
  <w:style w:type="character" w:customStyle="1" w:styleId="WW8Num147z8">
    <w:name w:val="WW8Num147z8"/>
    <w:rsid w:val="00303A2F"/>
  </w:style>
  <w:style w:type="character" w:customStyle="1" w:styleId="WW8Num148z0">
    <w:name w:val="WW8Num148z0"/>
    <w:rsid w:val="00303A2F"/>
    <w:rPr>
      <w:rFonts w:hint="default"/>
    </w:rPr>
  </w:style>
  <w:style w:type="character" w:customStyle="1" w:styleId="WW8Num148z1">
    <w:name w:val="WW8Num148z1"/>
    <w:rsid w:val="00303A2F"/>
  </w:style>
  <w:style w:type="character" w:customStyle="1" w:styleId="WW8Num148z2">
    <w:name w:val="WW8Num148z2"/>
    <w:rsid w:val="00303A2F"/>
  </w:style>
  <w:style w:type="character" w:customStyle="1" w:styleId="WW8Num148z3">
    <w:name w:val="WW8Num148z3"/>
    <w:rsid w:val="00303A2F"/>
  </w:style>
  <w:style w:type="character" w:customStyle="1" w:styleId="WW8Num148z4">
    <w:name w:val="WW8Num148z4"/>
    <w:rsid w:val="00303A2F"/>
  </w:style>
  <w:style w:type="character" w:customStyle="1" w:styleId="WW8Num148z5">
    <w:name w:val="WW8Num148z5"/>
    <w:rsid w:val="00303A2F"/>
  </w:style>
  <w:style w:type="character" w:customStyle="1" w:styleId="WW8Num148z6">
    <w:name w:val="WW8Num148z6"/>
    <w:rsid w:val="00303A2F"/>
  </w:style>
  <w:style w:type="character" w:customStyle="1" w:styleId="WW8Num148z7">
    <w:name w:val="WW8Num148z7"/>
    <w:rsid w:val="00303A2F"/>
  </w:style>
  <w:style w:type="character" w:customStyle="1" w:styleId="WW8Num148z8">
    <w:name w:val="WW8Num148z8"/>
    <w:rsid w:val="00303A2F"/>
  </w:style>
  <w:style w:type="character" w:customStyle="1" w:styleId="WW8Num149z0">
    <w:name w:val="WW8Num149z0"/>
    <w:rsid w:val="00303A2F"/>
  </w:style>
  <w:style w:type="character" w:customStyle="1" w:styleId="WW8Num149z1">
    <w:name w:val="WW8Num149z1"/>
    <w:rsid w:val="00303A2F"/>
  </w:style>
  <w:style w:type="character" w:customStyle="1" w:styleId="WW8Num149z2">
    <w:name w:val="WW8Num149z2"/>
    <w:rsid w:val="00303A2F"/>
  </w:style>
  <w:style w:type="character" w:customStyle="1" w:styleId="WW8Num149z3">
    <w:name w:val="WW8Num149z3"/>
    <w:rsid w:val="00303A2F"/>
  </w:style>
  <w:style w:type="character" w:customStyle="1" w:styleId="WW8Num149z4">
    <w:name w:val="WW8Num149z4"/>
    <w:rsid w:val="00303A2F"/>
  </w:style>
  <w:style w:type="character" w:customStyle="1" w:styleId="WW8Num149z5">
    <w:name w:val="WW8Num149z5"/>
    <w:rsid w:val="00303A2F"/>
  </w:style>
  <w:style w:type="character" w:customStyle="1" w:styleId="WW8Num149z6">
    <w:name w:val="WW8Num149z6"/>
    <w:rsid w:val="00303A2F"/>
  </w:style>
  <w:style w:type="character" w:customStyle="1" w:styleId="WW8Num149z7">
    <w:name w:val="WW8Num149z7"/>
    <w:rsid w:val="00303A2F"/>
  </w:style>
  <w:style w:type="character" w:customStyle="1" w:styleId="WW8Num149z8">
    <w:name w:val="WW8Num149z8"/>
    <w:rsid w:val="00303A2F"/>
  </w:style>
  <w:style w:type="character" w:customStyle="1" w:styleId="WW8Num150z0">
    <w:name w:val="WW8Num150z0"/>
    <w:rsid w:val="00303A2F"/>
    <w:rPr>
      <w:b/>
    </w:rPr>
  </w:style>
  <w:style w:type="character" w:customStyle="1" w:styleId="WW8Num150z1">
    <w:name w:val="WW8Num150z1"/>
    <w:rsid w:val="00303A2F"/>
  </w:style>
  <w:style w:type="character" w:customStyle="1" w:styleId="WW8Num150z2">
    <w:name w:val="WW8Num150z2"/>
    <w:rsid w:val="00303A2F"/>
  </w:style>
  <w:style w:type="character" w:customStyle="1" w:styleId="WW8Num150z3">
    <w:name w:val="WW8Num150z3"/>
    <w:rsid w:val="00303A2F"/>
  </w:style>
  <w:style w:type="character" w:customStyle="1" w:styleId="WW8Num150z4">
    <w:name w:val="WW8Num150z4"/>
    <w:rsid w:val="00303A2F"/>
  </w:style>
  <w:style w:type="character" w:customStyle="1" w:styleId="WW8Num150z5">
    <w:name w:val="WW8Num150z5"/>
    <w:rsid w:val="00303A2F"/>
  </w:style>
  <w:style w:type="character" w:customStyle="1" w:styleId="WW8Num150z6">
    <w:name w:val="WW8Num150z6"/>
    <w:rsid w:val="00303A2F"/>
  </w:style>
  <w:style w:type="character" w:customStyle="1" w:styleId="WW8Num150z7">
    <w:name w:val="WW8Num150z7"/>
    <w:rsid w:val="00303A2F"/>
  </w:style>
  <w:style w:type="character" w:customStyle="1" w:styleId="WW8Num150z8">
    <w:name w:val="WW8Num150z8"/>
    <w:rsid w:val="00303A2F"/>
  </w:style>
  <w:style w:type="character" w:customStyle="1" w:styleId="WW8Num151z0">
    <w:name w:val="WW8Num151z0"/>
    <w:rsid w:val="00303A2F"/>
  </w:style>
  <w:style w:type="character" w:customStyle="1" w:styleId="WW8Num152z0">
    <w:name w:val="WW8Num152z0"/>
    <w:rsid w:val="00303A2F"/>
  </w:style>
  <w:style w:type="character" w:customStyle="1" w:styleId="WW8Num153z0">
    <w:name w:val="WW8Num153z0"/>
    <w:rsid w:val="00303A2F"/>
    <w:rPr>
      <w:b/>
    </w:rPr>
  </w:style>
  <w:style w:type="character" w:customStyle="1" w:styleId="WW8Num153z1">
    <w:name w:val="WW8Num153z1"/>
    <w:rsid w:val="00303A2F"/>
  </w:style>
  <w:style w:type="character" w:customStyle="1" w:styleId="WW8Num153z2">
    <w:name w:val="WW8Num153z2"/>
    <w:rsid w:val="00303A2F"/>
  </w:style>
  <w:style w:type="character" w:customStyle="1" w:styleId="WW8Num153z3">
    <w:name w:val="WW8Num153z3"/>
    <w:rsid w:val="00303A2F"/>
  </w:style>
  <w:style w:type="character" w:customStyle="1" w:styleId="WW8Num153z4">
    <w:name w:val="WW8Num153z4"/>
    <w:rsid w:val="00303A2F"/>
  </w:style>
  <w:style w:type="character" w:customStyle="1" w:styleId="WW8Num153z5">
    <w:name w:val="WW8Num153z5"/>
    <w:rsid w:val="00303A2F"/>
  </w:style>
  <w:style w:type="character" w:customStyle="1" w:styleId="WW8Num153z6">
    <w:name w:val="WW8Num153z6"/>
    <w:rsid w:val="00303A2F"/>
  </w:style>
  <w:style w:type="character" w:customStyle="1" w:styleId="WW8Num153z7">
    <w:name w:val="WW8Num153z7"/>
    <w:rsid w:val="00303A2F"/>
  </w:style>
  <w:style w:type="character" w:customStyle="1" w:styleId="WW8Num153z8">
    <w:name w:val="WW8Num153z8"/>
    <w:rsid w:val="00303A2F"/>
  </w:style>
  <w:style w:type="character" w:customStyle="1" w:styleId="WW8Num154z0">
    <w:name w:val="WW8Num154z0"/>
    <w:rsid w:val="00303A2F"/>
  </w:style>
  <w:style w:type="character" w:customStyle="1" w:styleId="WW8Num155z0">
    <w:name w:val="WW8Num155z0"/>
    <w:rsid w:val="00303A2F"/>
  </w:style>
  <w:style w:type="character" w:customStyle="1" w:styleId="WW8NumSt3z0">
    <w:name w:val="WW8NumSt3z0"/>
    <w:rsid w:val="00303A2F"/>
  </w:style>
  <w:style w:type="character" w:customStyle="1" w:styleId="WW8NumSt11z0">
    <w:name w:val="WW8NumSt11z0"/>
    <w:rsid w:val="00303A2F"/>
  </w:style>
  <w:style w:type="character" w:customStyle="1" w:styleId="WW8NumSt18z0">
    <w:name w:val="WW8NumSt18z0"/>
    <w:rsid w:val="00303A2F"/>
  </w:style>
  <w:style w:type="character" w:customStyle="1" w:styleId="WW8NumSt20z0">
    <w:name w:val="WW8NumSt20z0"/>
    <w:rsid w:val="00303A2F"/>
  </w:style>
  <w:style w:type="character" w:customStyle="1" w:styleId="WW8NumSt24z0">
    <w:name w:val="WW8NumSt24z0"/>
    <w:rsid w:val="00303A2F"/>
  </w:style>
  <w:style w:type="character" w:customStyle="1" w:styleId="WW8NumSt28z0">
    <w:name w:val="WW8NumSt28z0"/>
    <w:rsid w:val="00303A2F"/>
  </w:style>
  <w:style w:type="character" w:customStyle="1" w:styleId="WW8NumSt31z0">
    <w:name w:val="WW8NumSt31z0"/>
    <w:rsid w:val="00303A2F"/>
  </w:style>
  <w:style w:type="character" w:customStyle="1" w:styleId="Domylnaczcionkaakapitu1">
    <w:name w:val="Domyślna czcionka akapitu1"/>
    <w:rsid w:val="00303A2F"/>
  </w:style>
  <w:style w:type="character" w:customStyle="1" w:styleId="FontStyle26">
    <w:name w:val="Font Style26"/>
    <w:rsid w:val="00303A2F"/>
  </w:style>
  <w:style w:type="character" w:customStyle="1" w:styleId="FontStyle27">
    <w:name w:val="Font Style27"/>
    <w:uiPriority w:val="99"/>
    <w:rsid w:val="00303A2F"/>
  </w:style>
  <w:style w:type="character" w:customStyle="1" w:styleId="FontStyle28">
    <w:name w:val="Font Style28"/>
    <w:uiPriority w:val="99"/>
    <w:rsid w:val="00303A2F"/>
  </w:style>
  <w:style w:type="character" w:customStyle="1" w:styleId="FontStyle29">
    <w:name w:val="Font Style29"/>
    <w:rsid w:val="00303A2F"/>
  </w:style>
  <w:style w:type="character" w:styleId="UyteHipercze">
    <w:name w:val="FollowedHyperlink"/>
    <w:rsid w:val="00303A2F"/>
  </w:style>
  <w:style w:type="character" w:customStyle="1" w:styleId="FontStyle50">
    <w:name w:val="Font Style50"/>
    <w:uiPriority w:val="99"/>
    <w:rsid w:val="00303A2F"/>
  </w:style>
  <w:style w:type="character" w:customStyle="1" w:styleId="FontStyle25">
    <w:name w:val="Font Style25"/>
    <w:uiPriority w:val="99"/>
    <w:rsid w:val="00303A2F"/>
  </w:style>
  <w:style w:type="character" w:customStyle="1" w:styleId="TekstpodstawowyZnak">
    <w:name w:val="Tekst podstawowy Znak"/>
    <w:rsid w:val="00303A2F"/>
  </w:style>
  <w:style w:type="character" w:customStyle="1" w:styleId="Tekstpodstawowy2Znak">
    <w:name w:val="Tekst podstawowy 2 Znak"/>
    <w:rsid w:val="00303A2F"/>
  </w:style>
  <w:style w:type="character" w:customStyle="1" w:styleId="TekstprzypisudolnegoZnak">
    <w:name w:val="Tekst przypisu dolnego Znak"/>
    <w:rsid w:val="00303A2F"/>
  </w:style>
  <w:style w:type="character" w:customStyle="1" w:styleId="FontStyle14">
    <w:name w:val="Font Style14"/>
    <w:rsid w:val="00303A2F"/>
  </w:style>
  <w:style w:type="character" w:customStyle="1" w:styleId="Odwoaniedokomentarza1">
    <w:name w:val="Odwołanie do komentarza1"/>
    <w:rsid w:val="00303A2F"/>
    <w:rPr>
      <w:sz w:val="16"/>
      <w:szCs w:val="16"/>
    </w:rPr>
  </w:style>
  <w:style w:type="character" w:customStyle="1" w:styleId="TekstkomentarzaZnak">
    <w:name w:val="Tekst komentarza Znak"/>
    <w:uiPriority w:val="99"/>
    <w:qFormat/>
    <w:rsid w:val="00303A2F"/>
    <w:rPr>
      <w:rFonts w:eastAsia="Arial Unicode MS" w:cs="Arial Unicode MS"/>
    </w:rPr>
  </w:style>
  <w:style w:type="character" w:customStyle="1" w:styleId="TematkomentarzaZnak">
    <w:name w:val="Temat komentarza Znak"/>
    <w:uiPriority w:val="99"/>
    <w:qFormat/>
    <w:rsid w:val="00303A2F"/>
  </w:style>
  <w:style w:type="character" w:customStyle="1" w:styleId="Tekstpodstawowy3Znak">
    <w:name w:val="Tekst podstawowy 3 Znak"/>
    <w:rsid w:val="00303A2F"/>
    <w:rPr>
      <w:rFonts w:eastAsia="Arial Unicode MS" w:cs="Arial Unicode MS"/>
      <w:sz w:val="16"/>
      <w:szCs w:val="16"/>
    </w:rPr>
  </w:style>
  <w:style w:type="character" w:customStyle="1" w:styleId="Tekstpodstawowywcity2Znak">
    <w:name w:val="Tekst podstawowy wcięty 2 Znak"/>
    <w:rsid w:val="00303A2F"/>
    <w:rPr>
      <w:rFonts w:eastAsia="Arial Unicode MS" w:cs="Arial Unicode MS"/>
      <w:sz w:val="24"/>
      <w:szCs w:val="24"/>
    </w:rPr>
  </w:style>
  <w:style w:type="character" w:customStyle="1" w:styleId="FontStyle16">
    <w:name w:val="Font Style16"/>
    <w:rsid w:val="00303A2F"/>
  </w:style>
  <w:style w:type="character" w:customStyle="1" w:styleId="FontStyle17">
    <w:name w:val="Font Style17"/>
    <w:rsid w:val="00303A2F"/>
  </w:style>
  <w:style w:type="character" w:customStyle="1" w:styleId="FontStyle18">
    <w:name w:val="Font Style18"/>
    <w:rsid w:val="00303A2F"/>
  </w:style>
  <w:style w:type="character" w:customStyle="1" w:styleId="FontStyle19">
    <w:name w:val="Font Style19"/>
    <w:rsid w:val="00303A2F"/>
  </w:style>
  <w:style w:type="character" w:customStyle="1" w:styleId="FontStyle11">
    <w:name w:val="Font Style11"/>
    <w:rsid w:val="00303A2F"/>
  </w:style>
  <w:style w:type="character" w:customStyle="1" w:styleId="FontStyle12">
    <w:name w:val="Font Style12"/>
    <w:rsid w:val="00303A2F"/>
  </w:style>
  <w:style w:type="character" w:customStyle="1" w:styleId="Ciemnalistaakcent5Znak">
    <w:name w:val="Ciemna lista — akcent 5 Znak"/>
    <w:rsid w:val="00303A2F"/>
    <w:rPr>
      <w:sz w:val="24"/>
      <w:szCs w:val="24"/>
    </w:rPr>
  </w:style>
  <w:style w:type="character" w:customStyle="1" w:styleId="TytuZnak">
    <w:name w:val="Tytuł Znak"/>
    <w:rsid w:val="00303A2F"/>
  </w:style>
  <w:style w:type="character" w:customStyle="1" w:styleId="Znakiprzypiswdolnych">
    <w:name w:val="Znaki przypisów dolnych"/>
    <w:rsid w:val="00303A2F"/>
    <w:rPr>
      <w:vertAlign w:val="superscript"/>
    </w:rPr>
  </w:style>
  <w:style w:type="character" w:customStyle="1" w:styleId="TekstprzypisukocowegoZnak">
    <w:name w:val="Tekst przypisu końcowego Znak"/>
    <w:rsid w:val="00303A2F"/>
    <w:rPr>
      <w:rFonts w:eastAsia="Arial Unicode MS" w:cs="Arial Unicode MS"/>
    </w:rPr>
  </w:style>
  <w:style w:type="character" w:customStyle="1" w:styleId="Znakiprzypiswkocowych">
    <w:name w:val="Znaki przypisów końcowych"/>
    <w:rsid w:val="00303A2F"/>
    <w:rPr>
      <w:vertAlign w:val="superscript"/>
    </w:rPr>
  </w:style>
  <w:style w:type="character" w:styleId="Pogrubienie">
    <w:name w:val="Strong"/>
    <w:uiPriority w:val="22"/>
    <w:qFormat/>
    <w:rsid w:val="00303A2F"/>
    <w:rPr>
      <w:b/>
      <w:bCs/>
    </w:rPr>
  </w:style>
  <w:style w:type="character" w:customStyle="1" w:styleId="FontStyle56">
    <w:name w:val="Font Style56"/>
    <w:rsid w:val="00303A2F"/>
  </w:style>
  <w:style w:type="character" w:customStyle="1" w:styleId="Odwoaniedokomentarza2">
    <w:name w:val="Odwołanie do komentarza2"/>
    <w:rsid w:val="00303A2F"/>
    <w:rPr>
      <w:sz w:val="16"/>
      <w:szCs w:val="16"/>
    </w:rPr>
  </w:style>
  <w:style w:type="character" w:customStyle="1" w:styleId="TekstkomentarzaZnak1">
    <w:name w:val="Tekst komentarza Znak1"/>
    <w:rsid w:val="00303A2F"/>
  </w:style>
  <w:style w:type="paragraph" w:customStyle="1" w:styleId="Nagwek30">
    <w:name w:val="Nagłówek3"/>
    <w:basedOn w:val="Normalny"/>
    <w:next w:val="Tekstpodstawowy"/>
    <w:rsid w:val="00303A2F"/>
    <w:pPr>
      <w:keepNext/>
      <w:spacing w:before="240" w:after="120"/>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1"/>
    <w:rsid w:val="00303A2F"/>
    <w:pPr>
      <w:spacing w:after="0"/>
    </w:pPr>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rsid w:val="00303A2F"/>
    <w:rPr>
      <w:rFonts w:ascii="Times New Roman" w:eastAsia="Times New Roman" w:hAnsi="Times New Roman" w:cs="Times New Roman"/>
      <w:sz w:val="24"/>
      <w:szCs w:val="24"/>
      <w:lang w:eastAsia="pl-PL"/>
    </w:rPr>
  </w:style>
  <w:style w:type="paragraph" w:styleId="Lista">
    <w:name w:val="List"/>
    <w:basedOn w:val="Normalny"/>
    <w:rsid w:val="00303A2F"/>
    <w:pPr>
      <w:spacing w:after="0"/>
      <w:ind w:left="283" w:hanging="283"/>
    </w:pPr>
    <w:rPr>
      <w:rFonts w:ascii="Times New Roman" w:eastAsia="Times New Roman" w:hAnsi="Times New Roman" w:cs="Times New Roman"/>
      <w:sz w:val="24"/>
      <w:szCs w:val="24"/>
      <w:lang w:eastAsia="pl-PL"/>
    </w:rPr>
  </w:style>
  <w:style w:type="paragraph" w:styleId="Legenda">
    <w:name w:val="caption"/>
    <w:basedOn w:val="Normalny"/>
    <w:qFormat/>
    <w:rsid w:val="00303A2F"/>
    <w:pPr>
      <w:suppressLineNumbers/>
      <w:spacing w:before="120" w:after="120"/>
    </w:pPr>
    <w:rPr>
      <w:rFonts w:ascii="Times New Roman" w:eastAsia="Times New Roman" w:hAnsi="Times New Roman" w:cs="Times New Roman"/>
      <w:sz w:val="24"/>
      <w:szCs w:val="24"/>
      <w:lang w:eastAsia="pl-PL"/>
    </w:rPr>
  </w:style>
  <w:style w:type="paragraph" w:customStyle="1" w:styleId="Indeks">
    <w:name w:val="Indeks"/>
    <w:basedOn w:val="Normalny"/>
    <w:rsid w:val="00303A2F"/>
    <w:pPr>
      <w:suppressLineNumbers/>
      <w:suppressAutoHyphens/>
      <w:spacing w:after="0"/>
    </w:pPr>
    <w:rPr>
      <w:rFonts w:ascii="Times New Roman" w:eastAsia="Times New Roman" w:hAnsi="Times New Roman" w:cs="Times New Roman"/>
      <w:sz w:val="24"/>
      <w:szCs w:val="24"/>
      <w:lang w:eastAsia="pl-PL"/>
    </w:rPr>
  </w:style>
  <w:style w:type="paragraph" w:customStyle="1" w:styleId="Nagwek20">
    <w:name w:val="Nagłówek2"/>
    <w:basedOn w:val="Normalny"/>
    <w:next w:val="Tekstpodstawowy"/>
    <w:rsid w:val="00303A2F"/>
    <w:pPr>
      <w:keepNext/>
      <w:spacing w:before="240" w:after="120"/>
    </w:pPr>
    <w:rPr>
      <w:rFonts w:ascii="Times New Roman" w:eastAsia="Times New Roman" w:hAnsi="Times New Roman" w:cs="Times New Roman"/>
      <w:sz w:val="24"/>
      <w:szCs w:val="24"/>
      <w:lang w:eastAsia="pl-PL"/>
    </w:rPr>
  </w:style>
  <w:style w:type="paragraph" w:customStyle="1" w:styleId="Nagwek10">
    <w:name w:val="Nagłówek1"/>
    <w:basedOn w:val="Normalny"/>
    <w:next w:val="Tekstpodstawowy"/>
    <w:rsid w:val="00303A2F"/>
    <w:pPr>
      <w:spacing w:after="0"/>
      <w:jc w:val="center"/>
    </w:pPr>
    <w:rPr>
      <w:rFonts w:ascii="Times New Roman" w:eastAsia="Times New Roman" w:hAnsi="Times New Roman" w:cs="Times New Roman"/>
      <w:sz w:val="24"/>
      <w:szCs w:val="24"/>
      <w:lang w:eastAsia="pl-PL"/>
    </w:rPr>
  </w:style>
  <w:style w:type="paragraph" w:customStyle="1" w:styleId="Napis1">
    <w:name w:val="Napis1"/>
    <w:basedOn w:val="Normalny"/>
    <w:rsid w:val="00303A2F"/>
    <w:pPr>
      <w:suppressLineNumbers/>
      <w:spacing w:before="120" w:after="120"/>
    </w:pPr>
    <w:rPr>
      <w:rFonts w:ascii="Times New Roman" w:eastAsia="Times New Roman" w:hAnsi="Times New Roman" w:cs="Times New Roman"/>
      <w:sz w:val="24"/>
      <w:szCs w:val="24"/>
      <w:lang w:eastAsia="pl-PL"/>
    </w:rPr>
  </w:style>
  <w:style w:type="paragraph" w:customStyle="1" w:styleId="Style1">
    <w:name w:val="Style1"/>
    <w:basedOn w:val="Normalny"/>
    <w:uiPriority w:val="99"/>
    <w:rsid w:val="00303A2F"/>
    <w:pPr>
      <w:spacing w:after="0"/>
    </w:pPr>
    <w:rPr>
      <w:rFonts w:ascii="Times New Roman" w:eastAsia="Times New Roman" w:hAnsi="Times New Roman" w:cs="Times New Roman"/>
      <w:sz w:val="24"/>
      <w:szCs w:val="24"/>
      <w:lang w:eastAsia="pl-PL"/>
    </w:rPr>
  </w:style>
  <w:style w:type="paragraph" w:customStyle="1" w:styleId="Style7">
    <w:name w:val="Style7"/>
    <w:basedOn w:val="Normalny"/>
    <w:rsid w:val="00303A2F"/>
    <w:pPr>
      <w:spacing w:after="0"/>
      <w:jc w:val="center"/>
    </w:pPr>
    <w:rPr>
      <w:rFonts w:ascii="Times New Roman" w:eastAsia="Times New Roman" w:hAnsi="Times New Roman" w:cs="Times New Roman"/>
      <w:sz w:val="24"/>
      <w:szCs w:val="24"/>
      <w:lang w:eastAsia="pl-PL"/>
    </w:rPr>
  </w:style>
  <w:style w:type="paragraph" w:customStyle="1" w:styleId="Style10">
    <w:name w:val="Style10"/>
    <w:basedOn w:val="Normalny"/>
    <w:rsid w:val="00303A2F"/>
    <w:pPr>
      <w:spacing w:after="0"/>
    </w:pPr>
    <w:rPr>
      <w:rFonts w:ascii="Times New Roman" w:eastAsia="Times New Roman" w:hAnsi="Times New Roman" w:cs="Times New Roman"/>
      <w:sz w:val="24"/>
      <w:szCs w:val="24"/>
      <w:lang w:eastAsia="pl-PL"/>
    </w:rPr>
  </w:style>
  <w:style w:type="paragraph" w:customStyle="1" w:styleId="Style11">
    <w:name w:val="Style11"/>
    <w:basedOn w:val="Normalny"/>
    <w:uiPriority w:val="99"/>
    <w:rsid w:val="00303A2F"/>
    <w:pPr>
      <w:spacing w:after="0" w:line="230" w:lineRule="exact"/>
      <w:ind w:hanging="442"/>
      <w:jc w:val="both"/>
    </w:pPr>
    <w:rPr>
      <w:rFonts w:ascii="Times New Roman" w:eastAsia="Times New Roman" w:hAnsi="Times New Roman" w:cs="Times New Roman"/>
      <w:sz w:val="24"/>
      <w:szCs w:val="24"/>
      <w:lang w:eastAsia="pl-PL"/>
    </w:rPr>
  </w:style>
  <w:style w:type="paragraph" w:customStyle="1" w:styleId="Style13">
    <w:name w:val="Style13"/>
    <w:basedOn w:val="Normalny"/>
    <w:uiPriority w:val="99"/>
    <w:rsid w:val="00303A2F"/>
    <w:pPr>
      <w:spacing w:after="0" w:line="228" w:lineRule="exact"/>
      <w:ind w:hanging="336"/>
      <w:jc w:val="both"/>
    </w:pPr>
    <w:rPr>
      <w:rFonts w:ascii="Times New Roman" w:eastAsia="Times New Roman" w:hAnsi="Times New Roman" w:cs="Times New Roman"/>
      <w:sz w:val="24"/>
      <w:szCs w:val="24"/>
      <w:lang w:eastAsia="pl-PL"/>
    </w:rPr>
  </w:style>
  <w:style w:type="paragraph" w:customStyle="1" w:styleId="Style14">
    <w:name w:val="Style14"/>
    <w:basedOn w:val="Normalny"/>
    <w:uiPriority w:val="99"/>
    <w:rsid w:val="00303A2F"/>
    <w:pPr>
      <w:spacing w:after="0" w:line="230" w:lineRule="exact"/>
      <w:jc w:val="both"/>
    </w:pPr>
    <w:rPr>
      <w:rFonts w:ascii="Times New Roman" w:eastAsia="Times New Roman" w:hAnsi="Times New Roman" w:cs="Times New Roman"/>
      <w:sz w:val="24"/>
      <w:szCs w:val="24"/>
      <w:lang w:eastAsia="pl-PL"/>
    </w:rPr>
  </w:style>
  <w:style w:type="paragraph" w:customStyle="1" w:styleId="Style18">
    <w:name w:val="Style18"/>
    <w:basedOn w:val="Normalny"/>
    <w:uiPriority w:val="99"/>
    <w:rsid w:val="00303A2F"/>
    <w:pPr>
      <w:spacing w:after="0"/>
    </w:pPr>
    <w:rPr>
      <w:rFonts w:ascii="Times New Roman" w:eastAsia="Times New Roman" w:hAnsi="Times New Roman" w:cs="Times New Roman"/>
      <w:sz w:val="24"/>
      <w:szCs w:val="24"/>
      <w:lang w:eastAsia="pl-PL"/>
    </w:rPr>
  </w:style>
  <w:style w:type="paragraph" w:customStyle="1" w:styleId="Style22">
    <w:name w:val="Style22"/>
    <w:basedOn w:val="Normalny"/>
    <w:rsid w:val="00303A2F"/>
    <w:pPr>
      <w:spacing w:after="0" w:line="230" w:lineRule="exact"/>
      <w:ind w:hanging="398"/>
    </w:pPr>
    <w:rPr>
      <w:rFonts w:ascii="Times New Roman" w:eastAsia="Times New Roman" w:hAnsi="Times New Roman" w:cs="Times New Roman"/>
      <w:sz w:val="24"/>
      <w:szCs w:val="24"/>
      <w:lang w:eastAsia="pl-PL"/>
    </w:rPr>
  </w:style>
  <w:style w:type="paragraph" w:customStyle="1" w:styleId="Style23">
    <w:name w:val="Style23"/>
    <w:basedOn w:val="Normalny"/>
    <w:rsid w:val="00303A2F"/>
    <w:pPr>
      <w:spacing w:after="0"/>
    </w:pPr>
    <w:rPr>
      <w:rFonts w:ascii="Times New Roman" w:eastAsia="Times New Roman" w:hAnsi="Times New Roman" w:cs="Times New Roman"/>
      <w:sz w:val="24"/>
      <w:szCs w:val="24"/>
      <w:lang w:eastAsia="pl-PL"/>
    </w:rPr>
  </w:style>
  <w:style w:type="paragraph" w:customStyle="1" w:styleId="Style24">
    <w:name w:val="Style24"/>
    <w:basedOn w:val="Normalny"/>
    <w:uiPriority w:val="99"/>
    <w:rsid w:val="00303A2F"/>
    <w:pPr>
      <w:spacing w:after="0" w:line="350" w:lineRule="exact"/>
      <w:ind w:firstLine="283"/>
    </w:pPr>
    <w:rPr>
      <w:rFonts w:ascii="Times New Roman" w:eastAsia="Times New Roman" w:hAnsi="Times New Roman" w:cs="Times New Roman"/>
      <w:sz w:val="24"/>
      <w:szCs w:val="24"/>
      <w:lang w:eastAsia="pl-PL"/>
    </w:rPr>
  </w:style>
  <w:style w:type="paragraph" w:customStyle="1" w:styleId="Styl1">
    <w:name w:val="Styl1"/>
    <w:basedOn w:val="Normalny"/>
    <w:rsid w:val="00303A2F"/>
    <w:pPr>
      <w:spacing w:before="240" w:after="0"/>
      <w:jc w:val="both"/>
    </w:pPr>
    <w:rPr>
      <w:rFonts w:ascii="Times New Roman" w:eastAsia="Times New Roman" w:hAnsi="Times New Roman" w:cs="Times New Roman"/>
      <w:sz w:val="24"/>
      <w:szCs w:val="24"/>
      <w:lang w:eastAsia="pl-PL"/>
    </w:rPr>
  </w:style>
  <w:style w:type="paragraph" w:customStyle="1" w:styleId="pkt">
    <w:name w:val="pkt"/>
    <w:basedOn w:val="Normalny"/>
    <w:rsid w:val="00303A2F"/>
    <w:pPr>
      <w:spacing w:before="60" w:after="60" w:line="360" w:lineRule="auto"/>
      <w:ind w:left="851" w:hanging="295"/>
      <w:jc w:val="both"/>
    </w:pPr>
    <w:rPr>
      <w:rFonts w:ascii="Times New Roman" w:eastAsia="Times New Roman" w:hAnsi="Times New Roman" w:cs="Times New Roman"/>
      <w:sz w:val="24"/>
      <w:szCs w:val="24"/>
      <w:lang w:eastAsia="pl-PL"/>
    </w:rPr>
  </w:style>
  <w:style w:type="paragraph" w:customStyle="1" w:styleId="Zwykatabela31">
    <w:name w:val="Zwykła tabela 31"/>
    <w:basedOn w:val="Normalny"/>
    <w:rsid w:val="00303A2F"/>
    <w:pPr>
      <w:spacing w:after="200" w:line="276" w:lineRule="auto"/>
      <w:ind w:left="720"/>
      <w:contextualSpacing/>
    </w:pPr>
    <w:rPr>
      <w:rFonts w:ascii="Times New Roman" w:eastAsia="Times New Roman" w:hAnsi="Times New Roman" w:cs="Times New Roman"/>
      <w:sz w:val="24"/>
      <w:szCs w:val="24"/>
      <w:lang w:eastAsia="pl-PL"/>
    </w:rPr>
  </w:style>
  <w:style w:type="paragraph" w:customStyle="1" w:styleId="Tekstpodstawowy21">
    <w:name w:val="Tekst podstawowy 21"/>
    <w:basedOn w:val="Normalny"/>
    <w:rsid w:val="00303A2F"/>
    <w:pPr>
      <w:spacing w:after="120" w:line="48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1"/>
    <w:rsid w:val="00303A2F"/>
    <w:pPr>
      <w:spacing w:after="0"/>
    </w:pPr>
    <w:rPr>
      <w:rFonts w:ascii="Times New Roman" w:eastAsia="Times New Roman" w:hAnsi="Times New Roman" w:cs="Times New Roman"/>
      <w:sz w:val="24"/>
      <w:szCs w:val="24"/>
      <w:lang w:eastAsia="pl-PL"/>
    </w:rPr>
  </w:style>
  <w:style w:type="character" w:customStyle="1" w:styleId="TekstprzypisudolnegoZnak1">
    <w:name w:val="Tekst przypisu dolnego Znak1"/>
    <w:basedOn w:val="Domylnaczcionkaakapitu"/>
    <w:link w:val="Tekstprzypisudolnego"/>
    <w:rsid w:val="00303A2F"/>
    <w:rPr>
      <w:rFonts w:ascii="Times New Roman" w:eastAsia="Times New Roman" w:hAnsi="Times New Roman" w:cs="Times New Roman"/>
      <w:sz w:val="24"/>
      <w:szCs w:val="24"/>
      <w:lang w:eastAsia="pl-PL"/>
    </w:rPr>
  </w:style>
  <w:style w:type="paragraph" w:customStyle="1" w:styleId="Standard">
    <w:name w:val="Standard"/>
    <w:qFormat/>
    <w:rsid w:val="00303A2F"/>
    <w:pPr>
      <w:widowControl w:val="0"/>
      <w:suppressAutoHyphens/>
      <w:autoSpaceDE w:val="0"/>
      <w:spacing w:after="0"/>
    </w:pPr>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303A2F"/>
    <w:pPr>
      <w:spacing w:before="100" w:after="100"/>
      <w:ind w:left="567"/>
    </w:pPr>
    <w:rPr>
      <w:rFonts w:ascii="Times New Roman" w:eastAsia="Times New Roman" w:hAnsi="Times New Roman" w:cs="Times New Roman"/>
      <w:sz w:val="24"/>
      <w:szCs w:val="24"/>
      <w:lang w:eastAsia="pl-PL"/>
    </w:rPr>
  </w:style>
  <w:style w:type="paragraph" w:customStyle="1" w:styleId="Styl">
    <w:name w:val="Styl"/>
    <w:rsid w:val="00303A2F"/>
    <w:pPr>
      <w:widowControl w:val="0"/>
      <w:suppressAutoHyphens/>
      <w:autoSpaceDE w:val="0"/>
      <w:spacing w:after="0"/>
    </w:pPr>
    <w:rPr>
      <w:rFonts w:ascii="Times New Roman" w:eastAsia="Times New Roman" w:hAnsi="Times New Roman" w:cs="Times New Roman"/>
      <w:sz w:val="20"/>
      <w:szCs w:val="20"/>
      <w:lang w:eastAsia="pl-PL"/>
    </w:rPr>
  </w:style>
  <w:style w:type="paragraph" w:customStyle="1" w:styleId="Tekstkomentarza1">
    <w:name w:val="Tekst komentarza1"/>
    <w:basedOn w:val="Normalny"/>
    <w:rsid w:val="00303A2F"/>
    <w:pPr>
      <w:spacing w:after="0"/>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2"/>
    <w:uiPriority w:val="99"/>
    <w:semiHidden/>
    <w:unhideWhenUsed/>
    <w:qFormat/>
    <w:rsid w:val="00303A2F"/>
    <w:rPr>
      <w:sz w:val="20"/>
      <w:szCs w:val="20"/>
    </w:rPr>
  </w:style>
  <w:style w:type="character" w:customStyle="1" w:styleId="TekstkomentarzaZnak2">
    <w:name w:val="Tekst komentarza Znak2"/>
    <w:basedOn w:val="Domylnaczcionkaakapitu"/>
    <w:link w:val="Tekstkomentarza"/>
    <w:uiPriority w:val="99"/>
    <w:semiHidden/>
    <w:rsid w:val="00303A2F"/>
    <w:rPr>
      <w:sz w:val="20"/>
      <w:szCs w:val="20"/>
    </w:rPr>
  </w:style>
  <w:style w:type="paragraph" w:styleId="Tematkomentarza">
    <w:name w:val="annotation subject"/>
    <w:basedOn w:val="Tekstkomentarza1"/>
    <w:next w:val="Tekstkomentarza1"/>
    <w:link w:val="TematkomentarzaZnak1"/>
    <w:uiPriority w:val="99"/>
    <w:qFormat/>
    <w:rsid w:val="00303A2F"/>
    <w:rPr>
      <w:b/>
      <w:bCs/>
    </w:rPr>
  </w:style>
  <w:style w:type="character" w:customStyle="1" w:styleId="TematkomentarzaZnak1">
    <w:name w:val="Temat komentarza Znak1"/>
    <w:basedOn w:val="TekstkomentarzaZnak2"/>
    <w:link w:val="Tematkomentarza"/>
    <w:uiPriority w:val="99"/>
    <w:rsid w:val="00303A2F"/>
    <w:rPr>
      <w:rFonts w:ascii="Times New Roman" w:eastAsia="Times New Roman" w:hAnsi="Times New Roman" w:cs="Times New Roman"/>
      <w:b/>
      <w:bCs/>
      <w:sz w:val="24"/>
      <w:szCs w:val="24"/>
      <w:lang w:eastAsia="pl-PL"/>
    </w:rPr>
  </w:style>
  <w:style w:type="paragraph" w:customStyle="1" w:styleId="Tekstpodstawowy31">
    <w:name w:val="Tekst podstawowy 31"/>
    <w:basedOn w:val="Normalny"/>
    <w:rsid w:val="00303A2F"/>
    <w:pPr>
      <w:spacing w:after="120"/>
    </w:pPr>
    <w:rPr>
      <w:rFonts w:ascii="Times New Roman" w:eastAsia="Times New Roman" w:hAnsi="Times New Roman" w:cs="Times New Roman"/>
      <w:sz w:val="24"/>
      <w:szCs w:val="24"/>
      <w:lang w:eastAsia="pl-PL"/>
    </w:rPr>
  </w:style>
  <w:style w:type="paragraph" w:customStyle="1" w:styleId="Tekstpodstawowywcity22">
    <w:name w:val="Tekst podstawowy wcięty 22"/>
    <w:basedOn w:val="Normalny"/>
    <w:rsid w:val="00303A2F"/>
    <w:pPr>
      <w:spacing w:after="120" w:line="480" w:lineRule="auto"/>
      <w:ind w:left="283"/>
    </w:pPr>
    <w:rPr>
      <w:rFonts w:ascii="Times New Roman" w:eastAsia="Times New Roman" w:hAnsi="Times New Roman" w:cs="Times New Roman"/>
      <w:sz w:val="24"/>
      <w:szCs w:val="24"/>
      <w:lang w:eastAsia="pl-PL"/>
    </w:rPr>
  </w:style>
  <w:style w:type="paragraph" w:styleId="NormalnyWeb">
    <w:name w:val="Normal (Web)"/>
    <w:basedOn w:val="Normalny"/>
    <w:uiPriority w:val="99"/>
    <w:rsid w:val="00303A2F"/>
    <w:pPr>
      <w:spacing w:before="100" w:after="100"/>
    </w:pPr>
    <w:rPr>
      <w:rFonts w:ascii="Times New Roman" w:eastAsia="Times New Roman" w:hAnsi="Times New Roman" w:cs="Times New Roman"/>
      <w:sz w:val="24"/>
      <w:szCs w:val="24"/>
      <w:lang w:eastAsia="pl-PL"/>
    </w:rPr>
  </w:style>
  <w:style w:type="paragraph" w:customStyle="1" w:styleId="Wyrnieniedelikatne1">
    <w:name w:val="Wyróżnienie delikatne1"/>
    <w:basedOn w:val="Normalny"/>
    <w:rsid w:val="00303A2F"/>
    <w:pPr>
      <w:spacing w:after="0"/>
      <w:ind w:left="720"/>
      <w:contextualSpacing/>
    </w:pPr>
    <w:rPr>
      <w:rFonts w:ascii="Times New Roman" w:eastAsia="Times New Roman" w:hAnsi="Times New Roman" w:cs="Times New Roman"/>
      <w:sz w:val="24"/>
      <w:szCs w:val="24"/>
      <w:lang w:eastAsia="pl-PL"/>
    </w:rPr>
  </w:style>
  <w:style w:type="paragraph" w:customStyle="1" w:styleId="Default">
    <w:name w:val="Default"/>
    <w:rsid w:val="00303A2F"/>
    <w:pPr>
      <w:suppressAutoHyphens/>
      <w:autoSpaceDE w:val="0"/>
      <w:spacing w:after="0"/>
    </w:pPr>
    <w:rPr>
      <w:rFonts w:ascii="Times New Roman" w:eastAsia="Times New Roman" w:hAnsi="Times New Roman" w:cs="Times New Roman"/>
      <w:sz w:val="20"/>
      <w:szCs w:val="20"/>
      <w:lang w:eastAsia="pl-PL"/>
    </w:rPr>
  </w:style>
  <w:style w:type="paragraph" w:customStyle="1" w:styleId="Kolorowalistaakcent11">
    <w:name w:val="Kolorowa lista — akcent 11"/>
    <w:basedOn w:val="Normalny"/>
    <w:rsid w:val="00303A2F"/>
    <w:pPr>
      <w:spacing w:after="200" w:line="276" w:lineRule="auto"/>
      <w:ind w:left="720"/>
      <w:contextualSpacing/>
    </w:pPr>
    <w:rPr>
      <w:rFonts w:ascii="Times New Roman" w:eastAsia="Times New Roman" w:hAnsi="Times New Roman" w:cs="Times New Roman"/>
      <w:sz w:val="24"/>
      <w:szCs w:val="24"/>
      <w:lang w:eastAsia="pl-PL"/>
    </w:rPr>
  </w:style>
  <w:style w:type="paragraph" w:customStyle="1" w:styleId="Ciemnalistaakcent51">
    <w:name w:val="Ciemna lista — akcent 51"/>
    <w:basedOn w:val="Normalny"/>
    <w:rsid w:val="00303A2F"/>
    <w:pPr>
      <w:suppressAutoHyphens/>
      <w:spacing w:after="0"/>
      <w:ind w:left="708"/>
    </w:pPr>
    <w:rPr>
      <w:rFonts w:ascii="Times New Roman" w:eastAsia="Times New Roman" w:hAnsi="Times New Roman" w:cs="Times New Roman"/>
      <w:sz w:val="24"/>
      <w:szCs w:val="24"/>
      <w:lang w:eastAsia="pl-PL"/>
    </w:rPr>
  </w:style>
  <w:style w:type="paragraph" w:customStyle="1" w:styleId="Kolorowecieniowanieakcent31">
    <w:name w:val="Kolorowe cieniowanie — akcent 31"/>
    <w:basedOn w:val="Normalny"/>
    <w:rsid w:val="00303A2F"/>
    <w:pPr>
      <w:spacing w:after="0"/>
      <w:ind w:left="708"/>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1"/>
    <w:rsid w:val="00303A2F"/>
    <w:pPr>
      <w:spacing w:after="0"/>
    </w:pPr>
    <w:rPr>
      <w:rFonts w:ascii="Times New Roman" w:eastAsia="Times New Roman" w:hAnsi="Times New Roman" w:cs="Times New Roman"/>
      <w:sz w:val="24"/>
      <w:szCs w:val="24"/>
      <w:lang w:eastAsia="pl-PL"/>
    </w:rPr>
  </w:style>
  <w:style w:type="character" w:customStyle="1" w:styleId="TekstprzypisukocowegoZnak1">
    <w:name w:val="Tekst przypisu końcowego Znak1"/>
    <w:basedOn w:val="Domylnaczcionkaakapitu"/>
    <w:link w:val="Tekstprzypisukocowego"/>
    <w:rsid w:val="00303A2F"/>
    <w:rPr>
      <w:rFonts w:ascii="Times New Roman" w:eastAsia="Times New Roman" w:hAnsi="Times New Roman" w:cs="Times New Roman"/>
      <w:sz w:val="24"/>
      <w:szCs w:val="24"/>
      <w:lang w:eastAsia="pl-PL"/>
    </w:rPr>
  </w:style>
  <w:style w:type="paragraph" w:customStyle="1" w:styleId="Ciemnalistaakcent31">
    <w:name w:val="Ciemna lista — akcent 31"/>
    <w:rsid w:val="00303A2F"/>
    <w:pPr>
      <w:suppressAutoHyphens/>
      <w:spacing w:after="0"/>
    </w:pPr>
    <w:rPr>
      <w:rFonts w:ascii="Times New Roman" w:eastAsia="Times New Roman" w:hAnsi="Times New Roman" w:cs="Times New Roman"/>
      <w:sz w:val="20"/>
      <w:szCs w:val="20"/>
      <w:lang w:eastAsia="pl-PL"/>
    </w:rPr>
  </w:style>
  <w:style w:type="paragraph" w:customStyle="1" w:styleId="Jasnasiatkaakcent31">
    <w:name w:val="Jasna siatka — akcent 31"/>
    <w:basedOn w:val="Normalny"/>
    <w:rsid w:val="00303A2F"/>
    <w:pPr>
      <w:spacing w:after="0"/>
      <w:ind w:left="720"/>
      <w:contextualSpacing/>
    </w:pPr>
    <w:rPr>
      <w:rFonts w:ascii="Times New Roman" w:eastAsia="Times New Roman" w:hAnsi="Times New Roman" w:cs="Times New Roman"/>
      <w:sz w:val="24"/>
      <w:szCs w:val="24"/>
      <w:lang w:eastAsia="pl-PL"/>
    </w:rPr>
  </w:style>
  <w:style w:type="paragraph" w:customStyle="1" w:styleId="Zawartotabeli">
    <w:name w:val="Zawartość tabeli"/>
    <w:basedOn w:val="Normalny"/>
    <w:rsid w:val="00303A2F"/>
    <w:pPr>
      <w:suppressLineNumbers/>
      <w:spacing w:after="0"/>
    </w:pPr>
    <w:rPr>
      <w:rFonts w:ascii="Times New Roman" w:eastAsia="Times New Roman" w:hAnsi="Times New Roman" w:cs="Times New Roman"/>
      <w:sz w:val="24"/>
      <w:szCs w:val="24"/>
      <w:lang w:eastAsia="pl-PL"/>
    </w:rPr>
  </w:style>
  <w:style w:type="paragraph" w:customStyle="1" w:styleId="Nagwektabeli">
    <w:name w:val="Nagłówek tabeli"/>
    <w:basedOn w:val="Zawartotabeli"/>
    <w:rsid w:val="00303A2F"/>
    <w:pPr>
      <w:jc w:val="center"/>
    </w:pPr>
    <w:rPr>
      <w:b/>
      <w:bCs/>
    </w:rPr>
  </w:style>
  <w:style w:type="paragraph" w:customStyle="1" w:styleId="Zawartoramki">
    <w:name w:val="Zawartość ramki"/>
    <w:basedOn w:val="Normalny"/>
    <w:rsid w:val="00303A2F"/>
    <w:pPr>
      <w:spacing w:after="0"/>
    </w:pPr>
    <w:rPr>
      <w:rFonts w:ascii="Times New Roman" w:eastAsia="Times New Roman" w:hAnsi="Times New Roman" w:cs="Times New Roman"/>
      <w:sz w:val="24"/>
      <w:szCs w:val="24"/>
      <w:lang w:eastAsia="pl-PL"/>
    </w:rPr>
  </w:style>
  <w:style w:type="paragraph" w:customStyle="1" w:styleId="Tekstkomentarza2">
    <w:name w:val="Tekst komentarza2"/>
    <w:basedOn w:val="Normalny"/>
    <w:rsid w:val="00303A2F"/>
    <w:pPr>
      <w:spacing w:after="0"/>
    </w:pPr>
    <w:rPr>
      <w:rFonts w:ascii="Times New Roman" w:eastAsia="Times New Roman" w:hAnsi="Times New Roman" w:cs="Times New Roman"/>
      <w:sz w:val="20"/>
      <w:szCs w:val="20"/>
      <w:lang w:eastAsia="pl-PL"/>
    </w:rPr>
  </w:style>
  <w:style w:type="paragraph" w:customStyle="1" w:styleId="GDar">
    <w:name w:val="GDar"/>
    <w:basedOn w:val="Tekstpodstawowy"/>
    <w:rsid w:val="00303A2F"/>
    <w:pPr>
      <w:spacing w:before="60" w:after="60" w:line="312" w:lineRule="auto"/>
      <w:jc w:val="both"/>
    </w:pPr>
    <w:rPr>
      <w:lang w:eastAsia="ar-SA"/>
    </w:rPr>
  </w:style>
  <w:style w:type="character" w:styleId="Odwoaniedokomentarza">
    <w:name w:val="annotation reference"/>
    <w:uiPriority w:val="99"/>
    <w:semiHidden/>
    <w:unhideWhenUsed/>
    <w:qFormat/>
    <w:rsid w:val="00303A2F"/>
    <w:rPr>
      <w:sz w:val="18"/>
      <w:szCs w:val="18"/>
    </w:rPr>
  </w:style>
  <w:style w:type="paragraph" w:customStyle="1" w:styleId="Textbody">
    <w:name w:val="Text body"/>
    <w:basedOn w:val="Standard"/>
    <w:rsid w:val="00303A2F"/>
    <w:pPr>
      <w:autoSpaceDE/>
      <w:autoSpaceDN w:val="0"/>
      <w:spacing w:after="120"/>
      <w:textAlignment w:val="baseline"/>
    </w:pPr>
    <w:rPr>
      <w:kern w:val="3"/>
      <w:lang w:eastAsia="ar-SA" w:bidi="hi-IN"/>
    </w:rPr>
  </w:style>
  <w:style w:type="character" w:customStyle="1" w:styleId="Nierozpoznanawzmianka">
    <w:name w:val="Nierozpoznana wzmianka"/>
    <w:uiPriority w:val="99"/>
    <w:semiHidden/>
    <w:unhideWhenUsed/>
    <w:rsid w:val="00303A2F"/>
    <w:rPr>
      <w:color w:val="605E5C"/>
      <w:shd w:val="clear" w:color="auto" w:fill="E1DFDD"/>
    </w:rPr>
  </w:style>
  <w:style w:type="character" w:customStyle="1" w:styleId="FontStyle41">
    <w:name w:val="Font Style41"/>
    <w:uiPriority w:val="99"/>
    <w:rsid w:val="00303A2F"/>
    <w:rPr>
      <w:rFonts w:ascii="Times New Roman" w:eastAsia="Times New Roman" w:hAnsi="Times New Roman" w:cs="Times New Roman"/>
      <w:b/>
      <w:bCs/>
      <w:color w:val="000000"/>
      <w:sz w:val="22"/>
      <w:szCs w:val="22"/>
    </w:rPr>
  </w:style>
  <w:style w:type="character" w:customStyle="1" w:styleId="ng-binding">
    <w:name w:val="ng-binding"/>
    <w:rsid w:val="00303A2F"/>
  </w:style>
  <w:style w:type="paragraph" w:styleId="Tekstpodstawowywcity3">
    <w:name w:val="Body Text Indent 3"/>
    <w:basedOn w:val="Normalny"/>
    <w:link w:val="Tekstpodstawowywcity3Znak"/>
    <w:uiPriority w:val="99"/>
    <w:unhideWhenUsed/>
    <w:rsid w:val="00303A2F"/>
    <w:pPr>
      <w:spacing w:after="120"/>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303A2F"/>
    <w:rPr>
      <w:rFonts w:ascii="Times New Roman" w:eastAsia="Times New Roman" w:hAnsi="Times New Roman" w:cs="Times New Roman"/>
      <w:sz w:val="16"/>
      <w:szCs w:val="16"/>
      <w:lang w:eastAsia="pl-PL"/>
    </w:rPr>
  </w:style>
  <w:style w:type="character" w:customStyle="1" w:styleId="FontStyle33">
    <w:name w:val="Font Style33"/>
    <w:uiPriority w:val="99"/>
    <w:rsid w:val="00303A2F"/>
    <w:rPr>
      <w:rFonts w:ascii="Times New Roman" w:hAnsi="Times New Roman" w:cs="Times New Roman"/>
      <w:i/>
      <w:iCs/>
      <w:color w:val="000000"/>
      <w:sz w:val="18"/>
      <w:szCs w:val="18"/>
    </w:rPr>
  </w:style>
  <w:style w:type="character" w:customStyle="1" w:styleId="FontStyle42">
    <w:name w:val="Font Style42"/>
    <w:uiPriority w:val="99"/>
    <w:rsid w:val="00303A2F"/>
    <w:rPr>
      <w:rFonts w:ascii="Times New Roman" w:hAnsi="Times New Roman" w:cs="Times New Roman"/>
      <w:color w:val="000000"/>
      <w:sz w:val="18"/>
      <w:szCs w:val="18"/>
    </w:rPr>
  </w:style>
  <w:style w:type="character" w:styleId="HTML-kod">
    <w:name w:val="HTML Code"/>
    <w:uiPriority w:val="99"/>
    <w:semiHidden/>
    <w:unhideWhenUsed/>
    <w:rsid w:val="00303A2F"/>
    <w:rPr>
      <w:rFonts w:ascii="Courier New" w:eastAsia="Times New Roman" w:hAnsi="Courier New" w:cs="Courier New"/>
      <w:sz w:val="20"/>
      <w:szCs w:val="20"/>
    </w:rPr>
  </w:style>
  <w:style w:type="paragraph" w:customStyle="1" w:styleId="Akapitzlist1">
    <w:name w:val="Akapit z listą1"/>
    <w:basedOn w:val="Normalny"/>
    <w:rsid w:val="00303A2F"/>
    <w:pPr>
      <w:suppressAutoHyphens/>
      <w:spacing w:after="0"/>
      <w:ind w:left="720"/>
    </w:pPr>
    <w:rPr>
      <w:rFonts w:ascii="Times New Roman" w:eastAsia="Arial Unicode MS" w:hAnsi="Times New Roman" w:cs="Mangal"/>
      <w:kern w:val="1"/>
      <w:sz w:val="24"/>
      <w:szCs w:val="24"/>
      <w:lang w:eastAsia="hi-IN" w:bidi="hi-IN"/>
    </w:rPr>
  </w:style>
  <w:style w:type="character" w:customStyle="1" w:styleId="AkapitzlistZnak">
    <w:name w:val="Akapit z listą Znak"/>
    <w:aliases w:val="normalny tekst Znak,L1 Znak,Numerowanie Znak,Akapit z listą BS Znak,Obiekt Znak,List Paragraph1 Znak,Akapit z listą5 Znak,Akapit Znak,sw tekst Znak"/>
    <w:link w:val="Akapitzlist"/>
    <w:uiPriority w:val="34"/>
    <w:qFormat/>
    <w:locked/>
    <w:rsid w:val="00303A2F"/>
  </w:style>
  <w:style w:type="paragraph" w:customStyle="1" w:styleId="Nagwek51">
    <w:name w:val="Nagłówek 51"/>
    <w:basedOn w:val="Normalny"/>
    <w:next w:val="Normalny"/>
    <w:uiPriority w:val="9"/>
    <w:unhideWhenUsed/>
    <w:qFormat/>
    <w:rsid w:val="00303A2F"/>
    <w:pPr>
      <w:keepNext/>
      <w:keepLines/>
      <w:spacing w:before="40" w:after="0" w:line="276" w:lineRule="auto"/>
      <w:outlineLvl w:val="4"/>
    </w:pPr>
    <w:rPr>
      <w:rFonts w:ascii="Cambria" w:eastAsia="Times New Roman" w:hAnsi="Cambria" w:cs="Times New Roman"/>
      <w:color w:val="365F91"/>
    </w:rPr>
  </w:style>
  <w:style w:type="paragraph" w:customStyle="1" w:styleId="Nagwek61">
    <w:name w:val="Nagłówek 61"/>
    <w:basedOn w:val="Normalny"/>
    <w:next w:val="Normalny"/>
    <w:uiPriority w:val="9"/>
    <w:unhideWhenUsed/>
    <w:qFormat/>
    <w:rsid w:val="00303A2F"/>
    <w:pPr>
      <w:keepNext/>
      <w:keepLines/>
      <w:spacing w:after="0" w:line="276" w:lineRule="auto"/>
      <w:ind w:left="1701" w:hanging="454"/>
      <w:jc w:val="both"/>
      <w:outlineLvl w:val="5"/>
    </w:pPr>
    <w:rPr>
      <w:rFonts w:ascii="Book Antiqua" w:eastAsia="Times New Roman" w:hAnsi="Book Antiqua" w:cs="Times New Roman"/>
      <w:iCs/>
      <w:color w:val="000000"/>
      <w:sz w:val="18"/>
      <w:lang w:eastAsia="pl-PL"/>
    </w:rPr>
  </w:style>
  <w:style w:type="numbering" w:customStyle="1" w:styleId="Bezlisty1">
    <w:name w:val="Bez listy1"/>
    <w:next w:val="Bezlisty"/>
    <w:uiPriority w:val="99"/>
    <w:semiHidden/>
    <w:unhideWhenUsed/>
    <w:rsid w:val="00303A2F"/>
  </w:style>
  <w:style w:type="paragraph" w:customStyle="1" w:styleId="Bezodstpw1">
    <w:name w:val="Bez odstępów1"/>
    <w:next w:val="Bezodstpw"/>
    <w:qFormat/>
    <w:rsid w:val="00303A2F"/>
    <w:pPr>
      <w:spacing w:after="0"/>
    </w:pPr>
    <w:rPr>
      <w:rFonts w:ascii="Calibri" w:eastAsia="Times New Roman" w:hAnsi="Calibri" w:cs="Times New Roman"/>
      <w:lang w:eastAsia="pl-PL"/>
    </w:rPr>
  </w:style>
  <w:style w:type="table" w:customStyle="1" w:styleId="Tabela-Siatka1">
    <w:name w:val="Tabela - Siatka1"/>
    <w:basedOn w:val="Standardowy"/>
    <w:next w:val="Tabela-Siatka"/>
    <w:uiPriority w:val="39"/>
    <w:rsid w:val="00303A2F"/>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e">
    <w:name w:val="Treść"/>
    <w:rsid w:val="00303A2F"/>
    <w:pPr>
      <w:pBdr>
        <w:top w:val="nil"/>
        <w:left w:val="nil"/>
        <w:bottom w:val="nil"/>
        <w:right w:val="nil"/>
        <w:between w:val="nil"/>
        <w:bar w:val="nil"/>
      </w:pBdr>
      <w:spacing w:after="0"/>
    </w:pPr>
    <w:rPr>
      <w:rFonts w:ascii="Helvetica" w:eastAsia="Arial Unicode MS" w:hAnsi="Arial Unicode MS" w:cs="Arial Unicode MS"/>
      <w:color w:val="000000"/>
      <w:bdr w:val="nil"/>
      <w:lang w:eastAsia="pl-PL"/>
    </w:rPr>
  </w:style>
  <w:style w:type="paragraph" w:customStyle="1" w:styleId="Domylne">
    <w:name w:val="Domyślne"/>
    <w:rsid w:val="00303A2F"/>
    <w:pPr>
      <w:pBdr>
        <w:top w:val="nil"/>
        <w:left w:val="nil"/>
        <w:bottom w:val="nil"/>
        <w:right w:val="nil"/>
        <w:between w:val="nil"/>
        <w:bar w:val="nil"/>
      </w:pBdr>
      <w:spacing w:after="0"/>
    </w:pPr>
    <w:rPr>
      <w:rFonts w:ascii="Helvetica" w:eastAsia="Helvetica" w:hAnsi="Helvetica" w:cs="Helvetica"/>
      <w:color w:val="000000"/>
      <w:bdr w:val="nil"/>
      <w:lang w:eastAsia="pl-PL"/>
    </w:rPr>
  </w:style>
  <w:style w:type="numbering" w:customStyle="1" w:styleId="List7">
    <w:name w:val="List 7"/>
    <w:basedOn w:val="Bezlisty"/>
    <w:rsid w:val="00303A2F"/>
    <w:pPr>
      <w:numPr>
        <w:numId w:val="59"/>
      </w:numPr>
    </w:pPr>
  </w:style>
  <w:style w:type="numbering" w:customStyle="1" w:styleId="List0">
    <w:name w:val="List 0"/>
    <w:basedOn w:val="Bezlisty"/>
    <w:rsid w:val="00303A2F"/>
    <w:pPr>
      <w:numPr>
        <w:numId w:val="60"/>
      </w:numPr>
    </w:pPr>
  </w:style>
  <w:style w:type="numbering" w:customStyle="1" w:styleId="Litery">
    <w:name w:val="Litery"/>
    <w:rsid w:val="00303A2F"/>
  </w:style>
  <w:style w:type="numbering" w:customStyle="1" w:styleId="Styl2">
    <w:name w:val="Styl2"/>
    <w:uiPriority w:val="99"/>
    <w:rsid w:val="00303A2F"/>
    <w:pPr>
      <w:numPr>
        <w:numId w:val="61"/>
      </w:numPr>
    </w:pPr>
  </w:style>
  <w:style w:type="paragraph" w:customStyle="1" w:styleId="Naglwekstrony">
    <w:name w:val="Naglówek strony"/>
    <w:basedOn w:val="Normalny"/>
    <w:rsid w:val="00303A2F"/>
    <w:pPr>
      <w:widowControl w:val="0"/>
      <w:tabs>
        <w:tab w:val="center" w:pos="4536"/>
        <w:tab w:val="right" w:pos="9072"/>
      </w:tabs>
      <w:spacing w:after="0" w:line="360" w:lineRule="auto"/>
    </w:pPr>
    <w:rPr>
      <w:rFonts w:ascii="Arial" w:eastAsia="Times New Roman" w:hAnsi="Arial" w:cs="Arial"/>
      <w:color w:val="000000"/>
      <w:sz w:val="24"/>
      <w:szCs w:val="24"/>
      <w:lang w:eastAsia="pl-PL"/>
    </w:rPr>
  </w:style>
  <w:style w:type="character" w:customStyle="1" w:styleId="BezodstpwZnak">
    <w:name w:val="Bez odstępów Znak"/>
    <w:locked/>
    <w:rsid w:val="00303A2F"/>
    <w:rPr>
      <w:rFonts w:eastAsia="Times New Roman"/>
      <w:lang w:eastAsia="pl-PL"/>
    </w:rPr>
  </w:style>
  <w:style w:type="paragraph" w:customStyle="1" w:styleId="tekst">
    <w:name w:val="tekst"/>
    <w:basedOn w:val="Normalny"/>
    <w:rsid w:val="00303A2F"/>
    <w:pPr>
      <w:spacing w:after="120"/>
    </w:pPr>
    <w:rPr>
      <w:rFonts w:ascii="Arial" w:eastAsia="MS Mincho" w:hAnsi="Arial" w:cs="Arial"/>
      <w:color w:val="000000"/>
      <w:lang w:eastAsia="ja-JP"/>
    </w:rPr>
  </w:style>
  <w:style w:type="character" w:customStyle="1" w:styleId="InternetLink">
    <w:name w:val="Internet Link"/>
    <w:uiPriority w:val="99"/>
    <w:unhideWhenUsed/>
    <w:rsid w:val="00303A2F"/>
    <w:rPr>
      <w:color w:val="0000FF"/>
      <w:u w:val="single"/>
    </w:rPr>
  </w:style>
  <w:style w:type="character" w:customStyle="1" w:styleId="ListLabel1">
    <w:name w:val="ListLabel 1"/>
    <w:rsid w:val="00303A2F"/>
    <w:rPr>
      <w:rFonts w:cs="Courier New"/>
    </w:rPr>
  </w:style>
  <w:style w:type="character" w:customStyle="1" w:styleId="ListLabel2">
    <w:name w:val="ListLabel 2"/>
    <w:rsid w:val="00303A2F"/>
    <w:rPr>
      <w:rFonts w:cs="Courier New"/>
    </w:rPr>
  </w:style>
  <w:style w:type="character" w:customStyle="1" w:styleId="ListLabel3">
    <w:name w:val="ListLabel 3"/>
    <w:rsid w:val="00303A2F"/>
    <w:rPr>
      <w:rFonts w:cs="Courier New"/>
    </w:rPr>
  </w:style>
  <w:style w:type="character" w:customStyle="1" w:styleId="ListLabel4">
    <w:name w:val="ListLabel 4"/>
    <w:rsid w:val="00303A2F"/>
    <w:rPr>
      <w:rFonts w:cs="Courier New"/>
    </w:rPr>
  </w:style>
  <w:style w:type="character" w:customStyle="1" w:styleId="ListLabel5">
    <w:name w:val="ListLabel 5"/>
    <w:rsid w:val="00303A2F"/>
    <w:rPr>
      <w:rFonts w:cs="Courier New"/>
    </w:rPr>
  </w:style>
  <w:style w:type="character" w:customStyle="1" w:styleId="ListLabel6">
    <w:name w:val="ListLabel 6"/>
    <w:rsid w:val="00303A2F"/>
    <w:rPr>
      <w:rFonts w:cs="Courier New"/>
    </w:rPr>
  </w:style>
  <w:style w:type="character" w:customStyle="1" w:styleId="ListLabel7">
    <w:name w:val="ListLabel 7"/>
    <w:rsid w:val="00303A2F"/>
    <w:rPr>
      <w:rFonts w:ascii="Arial Narrow" w:eastAsia="Calibri" w:hAnsi="Arial Narrow" w:cs="Calibri"/>
      <w:b/>
      <w:sz w:val="24"/>
    </w:rPr>
  </w:style>
  <w:style w:type="character" w:customStyle="1" w:styleId="ListLabel8">
    <w:name w:val="ListLabel 8"/>
    <w:rsid w:val="00303A2F"/>
    <w:rPr>
      <w:rFonts w:cs="Courier New"/>
    </w:rPr>
  </w:style>
  <w:style w:type="character" w:customStyle="1" w:styleId="ListLabel9">
    <w:name w:val="ListLabel 9"/>
    <w:rsid w:val="00303A2F"/>
    <w:rPr>
      <w:rFonts w:cs="Courier New"/>
    </w:rPr>
  </w:style>
  <w:style w:type="character" w:customStyle="1" w:styleId="ListLabel10">
    <w:name w:val="ListLabel 10"/>
    <w:rsid w:val="00303A2F"/>
    <w:rPr>
      <w:rFonts w:cs="Courier New"/>
    </w:rPr>
  </w:style>
  <w:style w:type="character" w:customStyle="1" w:styleId="ListLabel11">
    <w:name w:val="ListLabel 11"/>
    <w:rsid w:val="00303A2F"/>
    <w:rPr>
      <w:rFonts w:cs="Courier New"/>
    </w:rPr>
  </w:style>
  <w:style w:type="character" w:customStyle="1" w:styleId="ListLabel12">
    <w:name w:val="ListLabel 12"/>
    <w:rsid w:val="00303A2F"/>
    <w:rPr>
      <w:rFonts w:cs="Courier New"/>
    </w:rPr>
  </w:style>
  <w:style w:type="character" w:customStyle="1" w:styleId="ListLabel13">
    <w:name w:val="ListLabel 13"/>
    <w:rsid w:val="00303A2F"/>
    <w:rPr>
      <w:rFonts w:cs="Courier New"/>
    </w:rPr>
  </w:style>
  <w:style w:type="character" w:customStyle="1" w:styleId="ListLabel14">
    <w:name w:val="ListLabel 14"/>
    <w:rsid w:val="00303A2F"/>
    <w:rPr>
      <w:rFonts w:cs="Courier New"/>
    </w:rPr>
  </w:style>
  <w:style w:type="character" w:customStyle="1" w:styleId="ListLabel15">
    <w:name w:val="ListLabel 15"/>
    <w:rsid w:val="00303A2F"/>
    <w:rPr>
      <w:rFonts w:cs="Courier New"/>
    </w:rPr>
  </w:style>
  <w:style w:type="character" w:customStyle="1" w:styleId="ListLabel16">
    <w:name w:val="ListLabel 16"/>
    <w:rsid w:val="00303A2F"/>
    <w:rPr>
      <w:rFonts w:cs="Courier New"/>
    </w:rPr>
  </w:style>
  <w:style w:type="character" w:customStyle="1" w:styleId="ListLabel17">
    <w:name w:val="ListLabel 17"/>
    <w:rsid w:val="00303A2F"/>
    <w:rPr>
      <w:rFonts w:cs="Courier New"/>
    </w:rPr>
  </w:style>
  <w:style w:type="character" w:customStyle="1" w:styleId="ListLabel18">
    <w:name w:val="ListLabel 18"/>
    <w:rsid w:val="00303A2F"/>
    <w:rPr>
      <w:rFonts w:cs="Courier New"/>
    </w:rPr>
  </w:style>
  <w:style w:type="character" w:customStyle="1" w:styleId="ListLabel19">
    <w:name w:val="ListLabel 19"/>
    <w:rsid w:val="00303A2F"/>
    <w:rPr>
      <w:rFonts w:cs="Courier New"/>
    </w:rPr>
  </w:style>
  <w:style w:type="character" w:customStyle="1" w:styleId="ListLabel20">
    <w:name w:val="ListLabel 20"/>
    <w:rsid w:val="00303A2F"/>
    <w:rPr>
      <w:rFonts w:cs="Courier New"/>
    </w:rPr>
  </w:style>
  <w:style w:type="character" w:customStyle="1" w:styleId="ListLabel21">
    <w:name w:val="ListLabel 21"/>
    <w:rsid w:val="00303A2F"/>
    <w:rPr>
      <w:rFonts w:cs="Courier New"/>
    </w:rPr>
  </w:style>
  <w:style w:type="character" w:customStyle="1" w:styleId="ListLabel22">
    <w:name w:val="ListLabel 22"/>
    <w:rsid w:val="00303A2F"/>
    <w:rPr>
      <w:rFonts w:cs="Courier New"/>
    </w:rPr>
  </w:style>
  <w:style w:type="character" w:customStyle="1" w:styleId="IndexLink">
    <w:name w:val="Index Link"/>
    <w:rsid w:val="00303A2F"/>
  </w:style>
  <w:style w:type="paragraph" w:customStyle="1" w:styleId="Heading">
    <w:name w:val="Heading"/>
    <w:basedOn w:val="Normalny"/>
    <w:next w:val="Tekstpodstawowy"/>
    <w:qFormat/>
    <w:rsid w:val="00303A2F"/>
    <w:pPr>
      <w:keepNext/>
      <w:spacing w:before="240" w:after="120" w:line="276" w:lineRule="auto"/>
    </w:pPr>
    <w:rPr>
      <w:rFonts w:ascii="Liberation Sans" w:eastAsia="Arial Unicode MS" w:hAnsi="Liberation Sans" w:cs="Arial Unicode MS"/>
      <w:color w:val="000000"/>
      <w:sz w:val="28"/>
      <w:szCs w:val="28"/>
    </w:rPr>
  </w:style>
  <w:style w:type="paragraph" w:customStyle="1" w:styleId="Index">
    <w:name w:val="Index"/>
    <w:basedOn w:val="Normalny"/>
    <w:qFormat/>
    <w:rsid w:val="00303A2F"/>
    <w:pPr>
      <w:suppressLineNumbers/>
      <w:spacing w:after="0" w:line="276" w:lineRule="auto"/>
    </w:pPr>
    <w:rPr>
      <w:rFonts w:ascii="Book Antiqua" w:eastAsia="Calibri" w:hAnsi="Book Antiqua" w:cs="Times New Roman"/>
      <w:color w:val="000000"/>
    </w:rPr>
  </w:style>
  <w:style w:type="paragraph" w:customStyle="1" w:styleId="Nagwekspisutreci1">
    <w:name w:val="Nagłówek spisu treści1"/>
    <w:basedOn w:val="Nagwek1"/>
    <w:next w:val="Nagwekspisutreci"/>
    <w:uiPriority w:val="39"/>
    <w:unhideWhenUsed/>
    <w:rsid w:val="00303A2F"/>
    <w:pPr>
      <w:keepNext w:val="0"/>
      <w:tabs>
        <w:tab w:val="num" w:pos="706"/>
      </w:tabs>
      <w:spacing w:before="40" w:after="40"/>
      <w:ind w:left="0" w:firstLine="0"/>
      <w:jc w:val="center"/>
    </w:pPr>
    <w:rPr>
      <w:rFonts w:ascii="Arial Narrow" w:hAnsi="Arial Narrow"/>
      <w:b/>
      <w:color w:val="000000"/>
      <w:sz w:val="28"/>
      <w:szCs w:val="28"/>
    </w:rPr>
  </w:style>
  <w:style w:type="paragraph" w:customStyle="1" w:styleId="Spistreci11">
    <w:name w:val="Spis treści 11"/>
    <w:basedOn w:val="Normalny"/>
    <w:next w:val="Spistreci1"/>
    <w:autoRedefine/>
    <w:uiPriority w:val="39"/>
    <w:unhideWhenUsed/>
    <w:rsid w:val="00303A2F"/>
    <w:pPr>
      <w:spacing w:after="100" w:line="276" w:lineRule="auto"/>
    </w:pPr>
    <w:rPr>
      <w:rFonts w:ascii="Book Antiqua" w:eastAsia="Calibri" w:hAnsi="Book Antiqua" w:cs="Times New Roman"/>
      <w:color w:val="000000"/>
    </w:rPr>
  </w:style>
  <w:style w:type="paragraph" w:customStyle="1" w:styleId="Spistreci21">
    <w:name w:val="Spis treści 21"/>
    <w:basedOn w:val="Normalny"/>
    <w:next w:val="Spistreci2"/>
    <w:autoRedefine/>
    <w:uiPriority w:val="39"/>
    <w:unhideWhenUsed/>
    <w:rsid w:val="00303A2F"/>
    <w:pPr>
      <w:spacing w:after="100" w:line="276" w:lineRule="auto"/>
      <w:ind w:left="220"/>
    </w:pPr>
    <w:rPr>
      <w:rFonts w:ascii="Book Antiqua" w:eastAsia="Calibri" w:hAnsi="Book Antiqua" w:cs="Times New Roman"/>
      <w:color w:val="000000"/>
    </w:rPr>
  </w:style>
  <w:style w:type="paragraph" w:customStyle="1" w:styleId="Poprawka1">
    <w:name w:val="Poprawka1"/>
    <w:next w:val="Poprawka"/>
    <w:uiPriority w:val="99"/>
    <w:semiHidden/>
    <w:qFormat/>
    <w:rsid w:val="00303A2F"/>
    <w:pPr>
      <w:spacing w:after="0"/>
    </w:pPr>
    <w:rPr>
      <w:rFonts w:ascii="Calibri" w:eastAsia="Calibri" w:hAnsi="Calibri" w:cs="Times New Roman"/>
    </w:rPr>
  </w:style>
  <w:style w:type="paragraph" w:customStyle="1" w:styleId="HeadingPart">
    <w:name w:val="Heading Part"/>
    <w:basedOn w:val="Normalny"/>
    <w:next w:val="Normalny"/>
    <w:rsid w:val="00303A2F"/>
    <w:pPr>
      <w:pageBreakBefore/>
      <w:numPr>
        <w:ilvl w:val="8"/>
        <w:numId w:val="62"/>
      </w:numPr>
      <w:spacing w:before="480" w:after="60" w:line="264" w:lineRule="auto"/>
      <w:outlineLvl w:val="8"/>
    </w:pPr>
    <w:rPr>
      <w:rFonts w:ascii="Arial Black" w:eastAsia="Times New Roman" w:hAnsi="Arial Black" w:cs="Arial Black"/>
      <w:b/>
      <w:bCs/>
      <w:smallCaps/>
      <w:color w:val="333333"/>
      <w:sz w:val="32"/>
      <w:szCs w:val="32"/>
      <w:lang w:eastAsia="ja-JP"/>
    </w:rPr>
  </w:style>
  <w:style w:type="paragraph" w:customStyle="1" w:styleId="NumHeading2">
    <w:name w:val="Num Heading 2"/>
    <w:basedOn w:val="Nagwek2"/>
    <w:next w:val="Normalny"/>
    <w:qFormat/>
    <w:rsid w:val="00303A2F"/>
    <w:pPr>
      <w:keepNext w:val="0"/>
      <w:numPr>
        <w:numId w:val="62"/>
      </w:numPr>
      <w:spacing w:after="120" w:line="264" w:lineRule="auto"/>
      <w:jc w:val="both"/>
    </w:pPr>
    <w:rPr>
      <w:rFonts w:ascii="Book Antiqua" w:hAnsi="Book Antiqua"/>
      <w:color w:val="333333"/>
      <w:szCs w:val="24"/>
      <w:lang w:val="x-none" w:eastAsia="ja-JP"/>
    </w:rPr>
  </w:style>
  <w:style w:type="paragraph" w:customStyle="1" w:styleId="NumHeading1">
    <w:name w:val="Num Heading 1"/>
    <w:basedOn w:val="Nagwek1"/>
    <w:next w:val="Normalny"/>
    <w:qFormat/>
    <w:rsid w:val="00303A2F"/>
    <w:pPr>
      <w:keepNext w:val="0"/>
      <w:pageBreakBefore/>
      <w:numPr>
        <w:numId w:val="62"/>
      </w:numPr>
      <w:spacing w:before="120" w:after="120" w:line="264" w:lineRule="auto"/>
      <w:jc w:val="center"/>
    </w:pPr>
    <w:rPr>
      <w:rFonts w:ascii="Cambria" w:hAnsi="Cambria"/>
      <w:bCs/>
      <w:smallCaps/>
      <w:color w:val="333333"/>
      <w:kern w:val="32"/>
      <w:sz w:val="28"/>
      <w:szCs w:val="28"/>
      <w:lang w:val="x-none" w:eastAsia="ja-JP"/>
    </w:rPr>
  </w:style>
  <w:style w:type="paragraph" w:customStyle="1" w:styleId="NumHeading3">
    <w:name w:val="Num Heading 3"/>
    <w:basedOn w:val="Nagwek3"/>
    <w:next w:val="Normalny"/>
    <w:qFormat/>
    <w:rsid w:val="00303A2F"/>
    <w:pPr>
      <w:keepNext w:val="0"/>
      <w:numPr>
        <w:numId w:val="62"/>
      </w:numPr>
      <w:tabs>
        <w:tab w:val="clear" w:pos="1021"/>
      </w:tabs>
      <w:spacing w:before="180" w:after="240" w:line="264" w:lineRule="auto"/>
      <w:ind w:left="2160" w:hanging="360"/>
      <w:jc w:val="both"/>
    </w:pPr>
    <w:rPr>
      <w:rFonts w:ascii="Book Antiqua" w:hAnsi="Book Antiqua"/>
      <w:i/>
      <w:color w:val="333333"/>
      <w:sz w:val="22"/>
      <w:lang w:val="x-none" w:eastAsia="ja-JP"/>
    </w:rPr>
  </w:style>
  <w:style w:type="paragraph" w:customStyle="1" w:styleId="NumHeading4">
    <w:name w:val="Num Heading 4"/>
    <w:basedOn w:val="Nagwek4"/>
    <w:next w:val="Normalny"/>
    <w:qFormat/>
    <w:rsid w:val="00303A2F"/>
    <w:pPr>
      <w:keepNext w:val="0"/>
      <w:numPr>
        <w:numId w:val="62"/>
      </w:numPr>
      <w:tabs>
        <w:tab w:val="clear" w:pos="1247"/>
      </w:tabs>
      <w:spacing w:before="180" w:line="264" w:lineRule="auto"/>
      <w:ind w:left="2880" w:hanging="360"/>
      <w:jc w:val="both"/>
    </w:pPr>
    <w:rPr>
      <w:rFonts w:ascii="Cambria" w:hAnsi="Cambria"/>
      <w:b w:val="0"/>
      <w:iCs/>
      <w:color w:val="333333"/>
      <w:sz w:val="22"/>
      <w:szCs w:val="24"/>
      <w:lang w:val="x-none" w:eastAsia="ja-JP"/>
    </w:rPr>
  </w:style>
  <w:style w:type="paragraph" w:customStyle="1" w:styleId="NumHeading5">
    <w:name w:val="Num Heading 5"/>
    <w:basedOn w:val="Nagwek5"/>
    <w:next w:val="Normalny"/>
    <w:qFormat/>
    <w:rsid w:val="00303A2F"/>
    <w:pPr>
      <w:numPr>
        <w:ilvl w:val="4"/>
        <w:numId w:val="62"/>
      </w:numPr>
      <w:tabs>
        <w:tab w:val="clear" w:pos="1474"/>
      </w:tabs>
      <w:ind w:left="0" w:firstLine="0"/>
    </w:pPr>
  </w:style>
  <w:style w:type="paragraph" w:customStyle="1" w:styleId="HeadingAppendixOld">
    <w:name w:val="Heading Appendix Old"/>
    <w:basedOn w:val="Normalny"/>
    <w:next w:val="Normalny"/>
    <w:rsid w:val="00303A2F"/>
    <w:pPr>
      <w:keepNext/>
      <w:pageBreakBefore/>
      <w:numPr>
        <w:ilvl w:val="7"/>
        <w:numId w:val="62"/>
      </w:numPr>
      <w:spacing w:before="120" w:after="60" w:line="264" w:lineRule="auto"/>
    </w:pPr>
    <w:rPr>
      <w:rFonts w:ascii="Arial Black" w:eastAsia="Times New Roman" w:hAnsi="Arial Black" w:cs="Arial Black"/>
      <w:smallCaps/>
      <w:color w:val="333333"/>
      <w:sz w:val="32"/>
      <w:szCs w:val="32"/>
      <w:lang w:eastAsia="ja-JP"/>
    </w:rPr>
  </w:style>
  <w:style w:type="paragraph" w:customStyle="1" w:styleId="Styl3">
    <w:name w:val="Styl3"/>
    <w:basedOn w:val="Normalny"/>
    <w:rsid w:val="00303A2F"/>
    <w:pPr>
      <w:spacing w:after="0"/>
    </w:pPr>
    <w:rPr>
      <w:rFonts w:ascii="Arial" w:eastAsia="Times New Roman" w:hAnsi="Arial" w:cs="Times New Roman"/>
      <w:color w:val="000000"/>
      <w:spacing w:val="-20"/>
      <w:sz w:val="16"/>
      <w:szCs w:val="20"/>
      <w:lang w:val="en-GB" w:eastAsia="pl-PL"/>
    </w:rPr>
  </w:style>
  <w:style w:type="paragraph" w:customStyle="1" w:styleId="Styl4">
    <w:name w:val="Styl4"/>
    <w:rsid w:val="00303A2F"/>
    <w:pPr>
      <w:spacing w:after="0"/>
    </w:pPr>
    <w:rPr>
      <w:rFonts w:ascii="Arial" w:eastAsia="Calibri" w:hAnsi="Arial" w:cs="Times New Roman"/>
      <w:b/>
      <w:caps/>
      <w:lang w:eastAsia="pl-PL"/>
    </w:rPr>
  </w:style>
  <w:style w:type="paragraph" w:customStyle="1" w:styleId="TekstOpisuZnak">
    <w:name w:val="TekstOpisu Znak"/>
    <w:basedOn w:val="Normalny"/>
    <w:rsid w:val="00303A2F"/>
    <w:pPr>
      <w:spacing w:before="40" w:after="60"/>
      <w:ind w:left="1134"/>
    </w:pPr>
    <w:rPr>
      <w:rFonts w:ascii="Bookman Old Style" w:eastAsia="Times New Roman" w:hAnsi="Bookman Old Style" w:cs="Times New Roman"/>
      <w:color w:val="000000"/>
      <w:szCs w:val="20"/>
      <w:lang w:eastAsia="pl-PL"/>
    </w:rPr>
  </w:style>
  <w:style w:type="paragraph" w:customStyle="1" w:styleId="p1">
    <w:name w:val="p1"/>
    <w:basedOn w:val="Normalny"/>
    <w:rsid w:val="00303A2F"/>
    <w:pPr>
      <w:spacing w:after="0"/>
    </w:pPr>
    <w:rPr>
      <w:rFonts w:ascii="Helvetica" w:eastAsia="Calibri" w:hAnsi="Helvetica" w:cs="Times New Roman"/>
      <w:color w:val="000000"/>
      <w:sz w:val="17"/>
      <w:szCs w:val="17"/>
      <w:lang w:eastAsia="pl-PL"/>
    </w:rPr>
  </w:style>
  <w:style w:type="character" w:styleId="Numerstrony">
    <w:name w:val="page number"/>
    <w:rsid w:val="00303A2F"/>
  </w:style>
  <w:style w:type="character" w:styleId="Numerwiersza">
    <w:name w:val="line number"/>
    <w:uiPriority w:val="99"/>
    <w:semiHidden/>
    <w:unhideWhenUsed/>
    <w:rsid w:val="00303A2F"/>
  </w:style>
  <w:style w:type="character" w:styleId="Uwydatnienie">
    <w:name w:val="Emphasis"/>
    <w:uiPriority w:val="20"/>
    <w:qFormat/>
    <w:rsid w:val="00303A2F"/>
    <w:rPr>
      <w:i/>
      <w:iCs/>
    </w:rPr>
  </w:style>
  <w:style w:type="character" w:customStyle="1" w:styleId="Nagwek5Znak1">
    <w:name w:val="Nagłówek 5 Znak1"/>
    <w:uiPriority w:val="9"/>
    <w:semiHidden/>
    <w:rsid w:val="00303A2F"/>
    <w:rPr>
      <w:rFonts w:ascii="Calibri" w:eastAsia="Times New Roman" w:hAnsi="Calibri" w:cs="Times New Roman"/>
      <w:b/>
      <w:bCs/>
      <w:i/>
      <w:iCs/>
      <w:sz w:val="26"/>
      <w:szCs w:val="26"/>
    </w:rPr>
  </w:style>
  <w:style w:type="character" w:customStyle="1" w:styleId="Nagwek6Znak1">
    <w:name w:val="Nagłówek 6 Znak1"/>
    <w:uiPriority w:val="9"/>
    <w:semiHidden/>
    <w:rsid w:val="00303A2F"/>
    <w:rPr>
      <w:rFonts w:ascii="Calibri" w:eastAsia="Times New Roman" w:hAnsi="Calibri" w:cs="Times New Roman"/>
      <w:b/>
      <w:bCs/>
      <w:sz w:val="22"/>
      <w:szCs w:val="22"/>
    </w:rPr>
  </w:style>
  <w:style w:type="paragraph" w:styleId="Bezodstpw">
    <w:name w:val="No Spacing"/>
    <w:uiPriority w:val="99"/>
    <w:qFormat/>
    <w:rsid w:val="00303A2F"/>
    <w:pPr>
      <w:spacing w:after="0"/>
    </w:pPr>
    <w:rPr>
      <w:rFonts w:ascii="Times New Roman" w:eastAsia="Times New Roman" w:hAnsi="Times New Roman" w:cs="Times New Roman"/>
      <w:sz w:val="24"/>
      <w:szCs w:val="24"/>
      <w:lang w:eastAsia="pl-PL"/>
    </w:rPr>
  </w:style>
  <w:style w:type="table" w:styleId="Tabela-Siatka">
    <w:name w:val="Table Grid"/>
    <w:basedOn w:val="Standardowy"/>
    <w:uiPriority w:val="59"/>
    <w:rsid w:val="00303A2F"/>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71"/>
    <w:semiHidden/>
    <w:unhideWhenUsed/>
    <w:qFormat/>
    <w:rsid w:val="00303A2F"/>
    <w:pPr>
      <w:numPr>
        <w:numId w:val="0"/>
      </w:numPr>
      <w:spacing w:before="240" w:after="60"/>
      <w:outlineLvl w:val="9"/>
    </w:pPr>
    <w:rPr>
      <w:rFonts w:ascii="Cambria" w:hAnsi="Cambria"/>
      <w:b/>
      <w:bCs/>
      <w:kern w:val="32"/>
      <w:sz w:val="32"/>
      <w:szCs w:val="32"/>
    </w:rPr>
  </w:style>
  <w:style w:type="paragraph" w:styleId="Spistreci1">
    <w:name w:val="toc 1"/>
    <w:basedOn w:val="Normalny"/>
    <w:next w:val="Normalny"/>
    <w:autoRedefine/>
    <w:uiPriority w:val="39"/>
    <w:semiHidden/>
    <w:unhideWhenUsed/>
    <w:rsid w:val="00303A2F"/>
    <w:pPr>
      <w:spacing w:after="0"/>
    </w:pPr>
    <w:rPr>
      <w:rFonts w:ascii="Times New Roman" w:eastAsia="Times New Roman" w:hAnsi="Times New Roman" w:cs="Times New Roman"/>
      <w:sz w:val="24"/>
      <w:szCs w:val="24"/>
      <w:lang w:eastAsia="pl-PL"/>
    </w:rPr>
  </w:style>
  <w:style w:type="paragraph" w:styleId="Spistreci2">
    <w:name w:val="toc 2"/>
    <w:basedOn w:val="Normalny"/>
    <w:next w:val="Normalny"/>
    <w:autoRedefine/>
    <w:uiPriority w:val="39"/>
    <w:semiHidden/>
    <w:unhideWhenUsed/>
    <w:rsid w:val="00303A2F"/>
    <w:pPr>
      <w:spacing w:after="0"/>
      <w:ind w:left="240"/>
    </w:pPr>
    <w:rPr>
      <w:rFonts w:ascii="Times New Roman" w:eastAsia="Times New Roman" w:hAnsi="Times New Roman" w:cs="Times New Roman"/>
      <w:sz w:val="24"/>
      <w:szCs w:val="24"/>
      <w:lang w:eastAsia="pl-PL"/>
    </w:rPr>
  </w:style>
  <w:style w:type="paragraph" w:styleId="Poprawka">
    <w:name w:val="Revision"/>
    <w:hidden/>
    <w:uiPriority w:val="71"/>
    <w:rsid w:val="00303A2F"/>
    <w:pPr>
      <w:spacing w:after="0"/>
    </w:pPr>
    <w:rPr>
      <w:rFonts w:ascii="Times New Roman" w:eastAsia="Times New Roman" w:hAnsi="Times New Roman" w:cs="Times New Roman"/>
      <w:sz w:val="24"/>
      <w:szCs w:val="24"/>
      <w:lang w:eastAsia="pl-PL"/>
    </w:rPr>
  </w:style>
  <w:style w:type="paragraph" w:styleId="Zwykytekst">
    <w:name w:val="Plain Text"/>
    <w:basedOn w:val="Normalny"/>
    <w:link w:val="ZwykytekstZnak"/>
    <w:uiPriority w:val="99"/>
    <w:semiHidden/>
    <w:unhideWhenUsed/>
    <w:rsid w:val="00303A2F"/>
    <w:pPr>
      <w:spacing w:after="0"/>
    </w:pPr>
    <w:rPr>
      <w:rFonts w:ascii="Consolas" w:eastAsia="Calibri" w:hAnsi="Consolas" w:cs="Times New Roman"/>
      <w:sz w:val="21"/>
      <w:szCs w:val="21"/>
    </w:rPr>
  </w:style>
  <w:style w:type="character" w:customStyle="1" w:styleId="ZwykytekstZnak">
    <w:name w:val="Zwykły tekst Znak"/>
    <w:basedOn w:val="Domylnaczcionkaakapitu"/>
    <w:link w:val="Zwykytekst"/>
    <w:uiPriority w:val="99"/>
    <w:semiHidden/>
    <w:rsid w:val="00303A2F"/>
    <w:rPr>
      <w:rFonts w:ascii="Consolas" w:eastAsia="Calibri" w:hAnsi="Consolas" w:cs="Times New Roman"/>
      <w:sz w:val="21"/>
      <w:szCs w:val="21"/>
    </w:rPr>
  </w:style>
  <w:style w:type="paragraph" w:customStyle="1" w:styleId="Normalny1">
    <w:name w:val="Normalny1"/>
    <w:rsid w:val="00303A2F"/>
    <w:pPr>
      <w:spacing w:after="0" w:line="276" w:lineRule="auto"/>
      <w:ind w:left="100"/>
      <w:jc w:val="both"/>
    </w:pPr>
    <w:rPr>
      <w:rFonts w:ascii="Arial" w:eastAsia="Arial" w:hAnsi="Arial" w:cs="Arial"/>
      <w:color w:val="000000"/>
      <w:sz w:val="24"/>
      <w:szCs w:val="24"/>
      <w:lang w:eastAsia="pl-PL"/>
    </w:rPr>
  </w:style>
  <w:style w:type="character" w:customStyle="1" w:styleId="FontStyle75">
    <w:name w:val="Font Style75"/>
    <w:uiPriority w:val="99"/>
    <w:rsid w:val="00303A2F"/>
    <w:rPr>
      <w:rFonts w:ascii="Times New Roman" w:hAnsi="Times New Roman" w:cs="Times New Roman" w:hint="default"/>
      <w:color w:val="000000"/>
      <w:sz w:val="18"/>
      <w:szCs w:val="18"/>
    </w:rPr>
  </w:style>
  <w:style w:type="character" w:customStyle="1" w:styleId="apple-converted-space">
    <w:name w:val="apple-converted-space"/>
    <w:rsid w:val="00303A2F"/>
  </w:style>
  <w:style w:type="paragraph" w:customStyle="1" w:styleId="Akapitzlist10">
    <w:name w:val="Akapit z listą1"/>
    <w:basedOn w:val="Normalny"/>
    <w:link w:val="ListParagraphChar"/>
    <w:rsid w:val="00303A2F"/>
    <w:pPr>
      <w:spacing w:after="0" w:line="276" w:lineRule="auto"/>
      <w:ind w:left="720"/>
    </w:pPr>
    <w:rPr>
      <w:rFonts w:ascii="Trebuchet MS" w:eastAsia="Calibri" w:hAnsi="Trebuchet MS" w:cs="Times New Roman"/>
      <w:sz w:val="20"/>
      <w:szCs w:val="20"/>
      <w:lang w:eastAsia="pl-PL"/>
    </w:rPr>
  </w:style>
  <w:style w:type="character" w:customStyle="1" w:styleId="ListParagraphChar">
    <w:name w:val="List Paragraph Char"/>
    <w:link w:val="Akapitzlist10"/>
    <w:locked/>
    <w:rsid w:val="00303A2F"/>
    <w:rPr>
      <w:rFonts w:ascii="Trebuchet MS" w:eastAsia="Calibri" w:hAnsi="Trebuchet MS"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29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psjunior.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zetargi@dpsjunior.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D1D4B-7B49-4A9D-982D-F264DB14E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24</Pages>
  <Words>9326</Words>
  <Characters>55962</Characters>
  <Application>Microsoft Office Word</Application>
  <DocSecurity>0</DocSecurity>
  <Lines>466</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 Honest</dc:creator>
  <cp:lastModifiedBy>Kierownik</cp:lastModifiedBy>
  <cp:revision>38</cp:revision>
  <cp:lastPrinted>2019-09-23T06:27:00Z</cp:lastPrinted>
  <dcterms:created xsi:type="dcterms:W3CDTF">2020-11-05T15:36:00Z</dcterms:created>
  <dcterms:modified xsi:type="dcterms:W3CDTF">2022-10-25T07:42:00Z</dcterms:modified>
</cp:coreProperties>
</file>